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42BB" w:rsidRPr="000D559E" w:rsidRDefault="003942BB" w:rsidP="003942BB">
      <w:pPr>
        <w:spacing w:after="0" w:line="240" w:lineRule="auto"/>
        <w:jc w:val="center"/>
        <w:rPr>
          <w:rFonts w:ascii="Times New Roman" w:eastAsia="Times New Roman" w:hAnsi="Times New Roman" w:cs="Times New Roman"/>
          <w:b/>
          <w:sz w:val="28"/>
          <w:szCs w:val="28"/>
          <w:lang w:eastAsia="ru-RU"/>
        </w:rPr>
      </w:pPr>
      <w:r w:rsidRPr="000D559E">
        <w:rPr>
          <w:rFonts w:ascii="Times New Roman" w:eastAsia="Times New Roman" w:hAnsi="Times New Roman" w:cs="Times New Roman"/>
          <w:b/>
          <w:sz w:val="28"/>
          <w:szCs w:val="28"/>
          <w:lang w:eastAsia="ru-RU"/>
        </w:rPr>
        <w:t>Аналитическая справка об итогах Кампании.</w:t>
      </w:r>
    </w:p>
    <w:p w:rsidR="003942BB" w:rsidRDefault="003942BB">
      <w:pPr>
        <w:rPr>
          <w:rFonts w:ascii="Times New Roman" w:hAnsi="Times New Roman" w:cs="Times New Roman"/>
          <w:b/>
        </w:rPr>
      </w:pPr>
    </w:p>
    <w:p w:rsidR="003942BB" w:rsidRDefault="003942BB">
      <w:pPr>
        <w:rPr>
          <w:rFonts w:ascii="Times New Roman" w:hAnsi="Times New Roman" w:cs="Times New Roman"/>
          <w:b/>
        </w:rPr>
      </w:pPr>
    </w:p>
    <w:p w:rsidR="007E2788" w:rsidRPr="003942BB" w:rsidRDefault="003942BB">
      <w:pPr>
        <w:rPr>
          <w:rFonts w:ascii="Times New Roman" w:hAnsi="Times New Roman" w:cs="Times New Roman"/>
          <w:b/>
        </w:rPr>
      </w:pPr>
      <w:r>
        <w:rPr>
          <w:rFonts w:ascii="Times New Roman" w:hAnsi="Times New Roman" w:cs="Times New Roman"/>
          <w:b/>
        </w:rPr>
        <w:t xml:space="preserve">МАОУ </w:t>
      </w:r>
      <w:proofErr w:type="spellStart"/>
      <w:r w:rsidR="000D559E" w:rsidRPr="003942BB">
        <w:rPr>
          <w:rFonts w:ascii="Times New Roman" w:hAnsi="Times New Roman" w:cs="Times New Roman"/>
          <w:b/>
        </w:rPr>
        <w:t>Альмяковская</w:t>
      </w:r>
      <w:proofErr w:type="spellEnd"/>
      <w:r w:rsidR="000D559E" w:rsidRPr="003942BB">
        <w:rPr>
          <w:rFonts w:ascii="Times New Roman" w:hAnsi="Times New Roman" w:cs="Times New Roman"/>
          <w:b/>
        </w:rPr>
        <w:t xml:space="preserve"> ООШ.</w:t>
      </w:r>
    </w:p>
    <w:p w:rsidR="000D559E" w:rsidRPr="003942BB" w:rsidRDefault="000D559E" w:rsidP="000D559E">
      <w:pPr>
        <w:spacing w:after="0" w:line="240" w:lineRule="auto"/>
        <w:ind w:firstLine="709"/>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 xml:space="preserve">Всего в рамках компании было проведено 4 мероприятия, в которых приняли участие </w:t>
      </w:r>
      <w:r w:rsidRPr="003942BB">
        <w:rPr>
          <w:rFonts w:ascii="Times New Roman" w:eastAsia="Times New Roman" w:hAnsi="Times New Roman" w:cs="Times New Roman"/>
          <w:b/>
          <w:lang w:eastAsia="ru-RU"/>
        </w:rPr>
        <w:t>11 обучающихся</w:t>
      </w:r>
      <w:r w:rsidRPr="003942BB">
        <w:rPr>
          <w:rFonts w:ascii="Times New Roman" w:eastAsia="Times New Roman" w:hAnsi="Times New Roman" w:cs="Times New Roman"/>
          <w:lang w:eastAsia="ru-RU"/>
        </w:rPr>
        <w:t xml:space="preserve"> 5-9 классов, что составляет </w:t>
      </w:r>
      <w:r w:rsidRPr="003942BB">
        <w:rPr>
          <w:rFonts w:ascii="Times New Roman" w:eastAsia="Times New Roman" w:hAnsi="Times New Roman" w:cs="Times New Roman"/>
          <w:b/>
          <w:lang w:eastAsia="ru-RU"/>
        </w:rPr>
        <w:t>84%</w:t>
      </w:r>
      <w:r w:rsidRPr="003942BB">
        <w:rPr>
          <w:rFonts w:ascii="Times New Roman" w:eastAsia="Times New Roman" w:hAnsi="Times New Roman" w:cs="Times New Roman"/>
          <w:lang w:eastAsia="ru-RU"/>
        </w:rPr>
        <w:t xml:space="preserve"> от общего числа обучающихся 5-9 классов.</w:t>
      </w:r>
    </w:p>
    <w:p w:rsidR="000D559E" w:rsidRPr="003942BB" w:rsidRDefault="000D559E" w:rsidP="000D559E">
      <w:pPr>
        <w:spacing w:after="0" w:line="240" w:lineRule="auto"/>
        <w:ind w:firstLine="709"/>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В рамках  Компании использовались разнообразные формы организации мероприятий и образовательных событий:</w:t>
      </w:r>
    </w:p>
    <w:p w:rsidR="000D559E" w:rsidRPr="003942BB" w:rsidRDefault="000D559E" w:rsidP="000D559E">
      <w:pPr>
        <w:numPr>
          <w:ilvl w:val="0"/>
          <w:numId w:val="1"/>
        </w:numPr>
        <w:spacing w:after="0" w:line="240" w:lineRule="auto"/>
        <w:contextualSpacing/>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Открытые онлайн-уроки, реализуемые с учётом опыта цикла открытых уроков «</w:t>
      </w:r>
      <w:proofErr w:type="spellStart"/>
      <w:r w:rsidRPr="003942BB">
        <w:rPr>
          <w:rFonts w:ascii="Times New Roman" w:eastAsia="Times New Roman" w:hAnsi="Times New Roman" w:cs="Times New Roman"/>
          <w:lang w:eastAsia="ru-RU"/>
        </w:rPr>
        <w:t>ПроеКТОриЯ</w:t>
      </w:r>
      <w:proofErr w:type="spellEnd"/>
      <w:r w:rsidRPr="003942BB">
        <w:rPr>
          <w:rFonts w:ascii="Times New Roman" w:eastAsia="Times New Roman" w:hAnsi="Times New Roman" w:cs="Times New Roman"/>
          <w:lang w:eastAsia="ru-RU"/>
        </w:rPr>
        <w:t>», 5-9 классы.</w:t>
      </w:r>
    </w:p>
    <w:p w:rsidR="000D559E" w:rsidRPr="003942BB" w:rsidRDefault="000D559E" w:rsidP="000D559E">
      <w:pPr>
        <w:numPr>
          <w:ilvl w:val="0"/>
          <w:numId w:val="1"/>
        </w:numPr>
        <w:spacing w:after="0" w:line="240" w:lineRule="auto"/>
        <w:contextualSpacing/>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Занятие «Познай самого себя». Беседа. Тестирование, 7-9 классы.</w:t>
      </w:r>
    </w:p>
    <w:p w:rsidR="000D559E" w:rsidRPr="003942BB" w:rsidRDefault="000D559E" w:rsidP="000D559E">
      <w:pPr>
        <w:numPr>
          <w:ilvl w:val="0"/>
          <w:numId w:val="1"/>
        </w:numPr>
        <w:spacing w:after="0" w:line="240" w:lineRule="auto"/>
        <w:contextualSpacing/>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Классный час на тему «Интерес к профессиям», 5-6 классы.</w:t>
      </w:r>
    </w:p>
    <w:p w:rsidR="000D559E" w:rsidRPr="003942BB" w:rsidRDefault="000D559E" w:rsidP="000D559E">
      <w:pPr>
        <w:numPr>
          <w:ilvl w:val="0"/>
          <w:numId w:val="1"/>
        </w:numPr>
        <w:spacing w:after="0" w:line="240" w:lineRule="auto"/>
        <w:contextualSpacing/>
        <w:jc w:val="both"/>
        <w:rPr>
          <w:rFonts w:ascii="Times New Roman" w:eastAsia="Times New Roman" w:hAnsi="Times New Roman" w:cs="Times New Roman"/>
          <w:lang w:eastAsia="ru-RU"/>
        </w:rPr>
      </w:pPr>
      <w:r w:rsidRPr="003942BB">
        <w:rPr>
          <w:rFonts w:ascii="Times New Roman" w:eastAsia="Times New Roman" w:hAnsi="Times New Roman" w:cs="Times New Roman"/>
          <w:lang w:eastAsia="ru-RU"/>
        </w:rPr>
        <w:t>День самоуправления,1-9 классы.</w:t>
      </w:r>
    </w:p>
    <w:p w:rsidR="000D559E" w:rsidRPr="003942BB" w:rsidRDefault="000D559E" w:rsidP="000D559E">
      <w:pPr>
        <w:tabs>
          <w:tab w:val="right" w:pos="9639"/>
        </w:tabs>
        <w:spacing w:after="0" w:line="240" w:lineRule="auto"/>
        <w:ind w:firstLine="703"/>
        <w:jc w:val="both"/>
        <w:rPr>
          <w:rFonts w:ascii="Times New Roman" w:eastAsia="Times New Roman" w:hAnsi="Times New Roman" w:cs="Times New Roman"/>
          <w:color w:val="000000"/>
          <w:shd w:val="clear" w:color="auto" w:fill="FFFFFF"/>
          <w:lang w:eastAsia="ru-RU"/>
        </w:rPr>
      </w:pPr>
      <w:r w:rsidRPr="003942BB">
        <w:rPr>
          <w:rFonts w:ascii="Times New Roman" w:eastAsia="Times New Roman" w:hAnsi="Times New Roman" w:cs="Times New Roman"/>
          <w:lang w:eastAsia="ru-RU"/>
        </w:rPr>
        <w:t xml:space="preserve">В период реализации </w:t>
      </w:r>
      <w:proofErr w:type="spellStart"/>
      <w:r w:rsidRPr="003942BB">
        <w:rPr>
          <w:rFonts w:ascii="Times New Roman" w:eastAsia="Times New Roman" w:hAnsi="Times New Roman" w:cs="Times New Roman"/>
          <w:lang w:eastAsia="ru-RU"/>
        </w:rPr>
        <w:t>профориентационных</w:t>
      </w:r>
      <w:proofErr w:type="spellEnd"/>
      <w:r w:rsidRPr="003942BB">
        <w:rPr>
          <w:rFonts w:ascii="Times New Roman" w:eastAsia="Times New Roman" w:hAnsi="Times New Roman" w:cs="Times New Roman"/>
          <w:lang w:eastAsia="ru-RU"/>
        </w:rPr>
        <w:t xml:space="preserve"> мероприятий обучающиеся просмотрели онлайн-уроки проекта «</w:t>
      </w:r>
      <w:proofErr w:type="spellStart"/>
      <w:r w:rsidRPr="003942BB">
        <w:rPr>
          <w:rFonts w:ascii="Times New Roman" w:eastAsia="Times New Roman" w:hAnsi="Times New Roman" w:cs="Times New Roman"/>
          <w:lang w:eastAsia="ru-RU"/>
        </w:rPr>
        <w:t>ПроеКТОриЯ</w:t>
      </w:r>
      <w:proofErr w:type="spellEnd"/>
      <w:r w:rsidRPr="003942BB">
        <w:rPr>
          <w:rFonts w:ascii="Times New Roman" w:eastAsia="Times New Roman" w:hAnsi="Times New Roman" w:cs="Times New Roman"/>
          <w:lang w:eastAsia="ru-RU"/>
        </w:rPr>
        <w:t xml:space="preserve">», направленный </w:t>
      </w:r>
      <w:r w:rsidRPr="003942BB">
        <w:rPr>
          <w:rFonts w:ascii="Times New Roman" w:eastAsia="Times New Roman" w:hAnsi="Times New Roman" w:cs="Times New Roman"/>
          <w:color w:val="000000"/>
          <w:shd w:val="clear" w:color="auto" w:fill="FFFFFF"/>
          <w:lang w:eastAsia="ru-RU"/>
        </w:rPr>
        <w:t>на раннюю профориентацию. В рамках данного проекта, были присмотрены следующие онлайн-</w:t>
      </w:r>
      <w:proofErr w:type="spellStart"/>
      <w:r w:rsidRPr="003942BB">
        <w:rPr>
          <w:rFonts w:ascii="Times New Roman" w:eastAsia="Times New Roman" w:hAnsi="Times New Roman" w:cs="Times New Roman"/>
          <w:color w:val="000000"/>
          <w:shd w:val="clear" w:color="auto" w:fill="FFFFFF"/>
          <w:lang w:eastAsia="ru-RU"/>
        </w:rPr>
        <w:t>урки</w:t>
      </w:r>
      <w:proofErr w:type="spellEnd"/>
      <w:r w:rsidRPr="003942BB">
        <w:rPr>
          <w:rFonts w:ascii="Times New Roman" w:eastAsia="Times New Roman" w:hAnsi="Times New Roman" w:cs="Times New Roman"/>
          <w:color w:val="000000"/>
          <w:shd w:val="clear" w:color="auto" w:fill="FFFFFF"/>
          <w:lang w:eastAsia="ru-RU"/>
        </w:rPr>
        <w:t xml:space="preserve">: - Компетенция «Художник-аниматор»; «Кажется, мультик собирается: о современной анимации в России»; </w:t>
      </w:r>
      <w:proofErr w:type="gramStart"/>
      <w:r w:rsidRPr="003942BB">
        <w:rPr>
          <w:rFonts w:ascii="Times New Roman" w:eastAsia="Times New Roman" w:hAnsi="Times New Roman" w:cs="Times New Roman"/>
          <w:color w:val="000000"/>
          <w:shd w:val="clear" w:color="auto" w:fill="FFFFFF"/>
          <w:lang w:eastAsia="ru-RU"/>
        </w:rPr>
        <w:t>-К</w:t>
      </w:r>
      <w:proofErr w:type="gramEnd"/>
      <w:r w:rsidRPr="003942BB">
        <w:rPr>
          <w:rFonts w:ascii="Times New Roman" w:eastAsia="Times New Roman" w:hAnsi="Times New Roman" w:cs="Times New Roman"/>
          <w:color w:val="000000"/>
          <w:shd w:val="clear" w:color="auto" w:fill="FFFFFF"/>
          <w:lang w:eastAsia="ru-RU"/>
        </w:rPr>
        <w:t>омпетенция «Электроника».</w:t>
      </w:r>
    </w:p>
    <w:p w:rsidR="000D559E" w:rsidRPr="003942BB" w:rsidRDefault="000D559E" w:rsidP="000D559E">
      <w:pPr>
        <w:tabs>
          <w:tab w:val="right" w:pos="9639"/>
        </w:tabs>
        <w:spacing w:after="0" w:line="240" w:lineRule="auto"/>
        <w:ind w:firstLine="703"/>
        <w:jc w:val="both"/>
        <w:rPr>
          <w:rFonts w:ascii="Times New Roman" w:eastAsia="Times New Roman" w:hAnsi="Times New Roman" w:cs="Times New Roman"/>
          <w:color w:val="000000"/>
          <w:shd w:val="clear" w:color="auto" w:fill="FFFFFF"/>
          <w:lang w:eastAsia="ru-RU"/>
        </w:rPr>
      </w:pPr>
      <w:r w:rsidRPr="003942BB">
        <w:rPr>
          <w:rFonts w:ascii="Times New Roman" w:eastAsia="Times New Roman" w:hAnsi="Times New Roman" w:cs="Times New Roman"/>
          <w:color w:val="000000"/>
          <w:shd w:val="clear" w:color="auto" w:fill="FFFFFF"/>
          <w:lang w:eastAsia="ru-RU"/>
        </w:rPr>
        <w:t xml:space="preserve">В 7-9 классах было проведено занятие «Познай самого себя» с элементами тренинга. Использовались следующие методы работы: беседа, обсуждение вопросов, </w:t>
      </w:r>
      <w:proofErr w:type="spellStart"/>
      <w:r w:rsidRPr="003942BB">
        <w:rPr>
          <w:rFonts w:ascii="Times New Roman" w:eastAsia="Times New Roman" w:hAnsi="Times New Roman" w:cs="Times New Roman"/>
          <w:color w:val="000000"/>
          <w:shd w:val="clear" w:color="auto" w:fill="FFFFFF"/>
          <w:lang w:eastAsia="ru-RU"/>
        </w:rPr>
        <w:t>профориентационные</w:t>
      </w:r>
      <w:proofErr w:type="spellEnd"/>
      <w:r w:rsidRPr="003942BB">
        <w:rPr>
          <w:rFonts w:ascii="Times New Roman" w:eastAsia="Times New Roman" w:hAnsi="Times New Roman" w:cs="Times New Roman"/>
          <w:color w:val="000000"/>
          <w:shd w:val="clear" w:color="auto" w:fill="FFFFFF"/>
          <w:lang w:eastAsia="ru-RU"/>
        </w:rPr>
        <w:t xml:space="preserve"> упражнения и игры, работа с таблицей.</w:t>
      </w:r>
    </w:p>
    <w:p w:rsidR="000D559E" w:rsidRPr="003942BB" w:rsidRDefault="000D559E" w:rsidP="000D559E">
      <w:pPr>
        <w:tabs>
          <w:tab w:val="right" w:pos="9639"/>
        </w:tabs>
        <w:spacing w:after="0" w:line="240" w:lineRule="auto"/>
        <w:ind w:firstLine="703"/>
        <w:jc w:val="both"/>
        <w:rPr>
          <w:rFonts w:ascii="Times New Roman" w:eastAsia="Times New Roman" w:hAnsi="Times New Roman" w:cs="Times New Roman"/>
          <w:color w:val="000000"/>
          <w:shd w:val="clear" w:color="auto" w:fill="FFFFFF"/>
          <w:lang w:eastAsia="ru-RU"/>
        </w:rPr>
      </w:pPr>
      <w:r w:rsidRPr="003942BB">
        <w:rPr>
          <w:rFonts w:ascii="Times New Roman" w:eastAsia="Times New Roman" w:hAnsi="Times New Roman" w:cs="Times New Roman"/>
          <w:color w:val="000000"/>
          <w:shd w:val="clear" w:color="auto" w:fill="FFFFFF"/>
          <w:lang w:eastAsia="ru-RU"/>
        </w:rPr>
        <w:t xml:space="preserve">С </w:t>
      </w:r>
      <w:proofErr w:type="gramStart"/>
      <w:r w:rsidRPr="003942BB">
        <w:rPr>
          <w:rFonts w:ascii="Times New Roman" w:eastAsia="Times New Roman" w:hAnsi="Times New Roman" w:cs="Times New Roman"/>
          <w:color w:val="000000"/>
          <w:shd w:val="clear" w:color="auto" w:fill="FFFFFF"/>
          <w:lang w:eastAsia="ru-RU"/>
        </w:rPr>
        <w:t>обучающимися</w:t>
      </w:r>
      <w:proofErr w:type="gramEnd"/>
      <w:r w:rsidRPr="003942BB">
        <w:rPr>
          <w:rFonts w:ascii="Times New Roman" w:eastAsia="Times New Roman" w:hAnsi="Times New Roman" w:cs="Times New Roman"/>
          <w:color w:val="000000"/>
          <w:shd w:val="clear" w:color="auto" w:fill="FFFFFF"/>
          <w:lang w:eastAsia="ru-RU"/>
        </w:rPr>
        <w:t xml:space="preserve"> 5-6 класса был проведён классный час «Интерес к профессии», цель классного часа: обобщить знания детей о различных профессиях, показать значимость каждой для общества.</w:t>
      </w:r>
    </w:p>
    <w:p w:rsidR="000D559E" w:rsidRPr="003942BB" w:rsidRDefault="000D559E" w:rsidP="000D559E">
      <w:pPr>
        <w:tabs>
          <w:tab w:val="right" w:pos="9639"/>
        </w:tabs>
        <w:spacing w:after="0" w:line="240" w:lineRule="auto"/>
        <w:ind w:firstLine="703"/>
        <w:jc w:val="both"/>
        <w:rPr>
          <w:rFonts w:ascii="Times New Roman" w:eastAsia="Times New Roman" w:hAnsi="Times New Roman" w:cs="Times New Roman"/>
          <w:color w:val="000000"/>
          <w:shd w:val="clear" w:color="auto" w:fill="FFFFFF"/>
          <w:lang w:eastAsia="ru-RU"/>
        </w:rPr>
      </w:pPr>
      <w:r w:rsidRPr="003942BB">
        <w:rPr>
          <w:rFonts w:ascii="Times New Roman" w:eastAsia="Times New Roman" w:hAnsi="Times New Roman" w:cs="Times New Roman"/>
          <w:color w:val="000000"/>
          <w:shd w:val="clear" w:color="auto" w:fill="FFFFFF"/>
          <w:lang w:eastAsia="ru-RU"/>
        </w:rPr>
        <w:t xml:space="preserve">Основные трудности при организации </w:t>
      </w:r>
      <w:proofErr w:type="spellStart"/>
      <w:r w:rsidRPr="003942BB">
        <w:rPr>
          <w:rFonts w:ascii="Times New Roman" w:eastAsia="Times New Roman" w:hAnsi="Times New Roman" w:cs="Times New Roman"/>
          <w:color w:val="000000"/>
          <w:shd w:val="clear" w:color="auto" w:fill="FFFFFF"/>
          <w:lang w:eastAsia="ru-RU"/>
        </w:rPr>
        <w:t>профориентационной</w:t>
      </w:r>
      <w:proofErr w:type="spellEnd"/>
      <w:r w:rsidRPr="003942BB">
        <w:rPr>
          <w:rFonts w:ascii="Times New Roman" w:eastAsia="Times New Roman" w:hAnsi="Times New Roman" w:cs="Times New Roman"/>
          <w:color w:val="000000"/>
          <w:shd w:val="clear" w:color="auto" w:fill="FFFFFF"/>
          <w:lang w:eastAsia="ru-RU"/>
        </w:rPr>
        <w:t xml:space="preserve"> работы, связаны с высокой учебной загруженностью педагогов и обучающихся, отсутствие производственных предприятий.</w:t>
      </w:r>
    </w:p>
    <w:p w:rsidR="000D559E" w:rsidRPr="003942BB" w:rsidRDefault="000D559E"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r w:rsidRPr="000D559E">
        <w:rPr>
          <w:rFonts w:ascii="Times New Roman" w:eastAsia="Times New Roman" w:hAnsi="Times New Roman" w:cs="Times New Roman"/>
          <w:noProof/>
          <w:sz w:val="28"/>
          <w:szCs w:val="28"/>
          <w:lang w:eastAsia="ru-RU"/>
        </w:rPr>
        <w:drawing>
          <wp:inline distT="0" distB="0" distL="0" distR="0" wp14:anchorId="2C71B9D1" wp14:editId="21F24EC9">
            <wp:extent cx="2263140" cy="3017520"/>
            <wp:effectExtent l="0" t="0" r="3810" b="0"/>
            <wp:docPr id="20" name="Рисунок 20" descr="E:\Новая папка (2)\профкомпания осень 22\IMG_20221013_13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овая папка (2)\профкомпания осень 22\IMG_20221013_1329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3610" cy="3018146"/>
                    </a:xfrm>
                    <a:prstGeom prst="rect">
                      <a:avLst/>
                    </a:prstGeom>
                    <a:noFill/>
                    <a:ln>
                      <a:noFill/>
                    </a:ln>
                  </pic:spPr>
                </pic:pic>
              </a:graphicData>
            </a:graphic>
          </wp:inline>
        </w:drawing>
      </w:r>
      <w:r w:rsidRPr="000D559E">
        <w:rPr>
          <w:rFonts w:ascii="Times New Roman" w:eastAsia="Times New Roman" w:hAnsi="Times New Roman" w:cs="Times New Roman"/>
          <w:noProof/>
          <w:sz w:val="28"/>
          <w:szCs w:val="28"/>
          <w:lang w:eastAsia="ru-RU"/>
        </w:rPr>
        <w:drawing>
          <wp:inline distT="0" distB="0" distL="0" distR="0" wp14:anchorId="7328C0E9" wp14:editId="7D7D9677">
            <wp:extent cx="3142912" cy="2087880"/>
            <wp:effectExtent l="0" t="0" r="635" b="7620"/>
            <wp:docPr id="21" name="Рисунок 21" descr="E:\Новая папка (2)\профкомпания осень 22\IMG_20221013_1331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овая папка (2)\профкомпания осень 22\IMG_20221013_133142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3564" cy="2088313"/>
                    </a:xfrm>
                    <a:prstGeom prst="rect">
                      <a:avLst/>
                    </a:prstGeom>
                    <a:noFill/>
                    <a:ln>
                      <a:noFill/>
                    </a:ln>
                  </pic:spPr>
                </pic:pic>
              </a:graphicData>
            </a:graphic>
          </wp:inline>
        </w:drawing>
      </w: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r w:rsidRPr="000D559E">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721B92F6" wp14:editId="26E1EA0B">
            <wp:extent cx="2628900" cy="1791858"/>
            <wp:effectExtent l="0" t="0" r="0" b="0"/>
            <wp:docPr id="22" name="Рисунок 22" descr="E:\Новая папка (2)\профкомпания осень 22\IMG_20221013_1256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Новая папка (2)\профкомпания осень 22\IMG_20221013_125614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9446" cy="1792230"/>
                    </a:xfrm>
                    <a:prstGeom prst="rect">
                      <a:avLst/>
                    </a:prstGeom>
                    <a:noFill/>
                    <a:ln>
                      <a:noFill/>
                    </a:ln>
                  </pic:spPr>
                </pic:pic>
              </a:graphicData>
            </a:graphic>
          </wp:inline>
        </w:drawing>
      </w: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Default="003942BB" w:rsidP="000D559E">
      <w:pPr>
        <w:spacing w:after="0" w:line="240" w:lineRule="auto"/>
        <w:ind w:left="709"/>
        <w:jc w:val="both"/>
        <w:rPr>
          <w:rFonts w:ascii="Times New Roman" w:eastAsia="Times New Roman" w:hAnsi="Times New Roman" w:cs="Times New Roman"/>
          <w:b/>
          <w:lang w:eastAsia="ru-RU"/>
        </w:rPr>
      </w:pPr>
    </w:p>
    <w:p w:rsidR="003942BB" w:rsidRPr="003942BB" w:rsidRDefault="003942BB" w:rsidP="000D559E">
      <w:pPr>
        <w:spacing w:after="0" w:line="240" w:lineRule="auto"/>
        <w:ind w:left="709"/>
        <w:jc w:val="both"/>
        <w:rPr>
          <w:rFonts w:ascii="Times New Roman" w:eastAsia="Times New Roman" w:hAnsi="Times New Roman" w:cs="Times New Roman"/>
          <w:b/>
          <w:lang w:eastAsia="ru-RU"/>
        </w:rPr>
      </w:pPr>
      <w:r w:rsidRPr="003942BB">
        <w:rPr>
          <w:rFonts w:ascii="Times New Roman" w:eastAsia="Times New Roman" w:hAnsi="Times New Roman" w:cs="Times New Roman"/>
          <w:b/>
          <w:lang w:eastAsia="ru-RU"/>
        </w:rPr>
        <w:t>МБОУ Комсомольская СОШ</w:t>
      </w:r>
    </w:p>
    <w:p w:rsidR="003942BB" w:rsidRPr="003942BB" w:rsidRDefault="003942BB" w:rsidP="003942BB">
      <w:pPr>
        <w:shd w:val="clear" w:color="auto" w:fill="FFFFFF"/>
        <w:spacing w:before="100" w:beforeAutospacing="1" w:after="100" w:afterAutospacing="1" w:line="240" w:lineRule="auto"/>
        <w:ind w:left="360"/>
        <w:rPr>
          <w:rFonts w:ascii="Times New Roman" w:eastAsia="Times New Roman" w:hAnsi="Times New Roman" w:cs="Times New Roman"/>
          <w:color w:val="000000"/>
          <w:sz w:val="24"/>
          <w:szCs w:val="24"/>
          <w:lang w:eastAsia="ru-RU"/>
        </w:rPr>
      </w:pPr>
      <w:r w:rsidRPr="003942BB">
        <w:rPr>
          <w:rFonts w:ascii="Times New Roman" w:eastAsia="Times New Roman" w:hAnsi="Times New Roman" w:cs="Times New Roman"/>
          <w:sz w:val="24"/>
          <w:szCs w:val="24"/>
          <w:lang w:eastAsia="ru-RU"/>
        </w:rPr>
        <w:t>Приняли участие в мероприятиях портала «</w:t>
      </w:r>
      <w:proofErr w:type="spellStart"/>
      <w:r w:rsidRPr="003942BB">
        <w:rPr>
          <w:rFonts w:ascii="Times New Roman" w:eastAsia="Times New Roman" w:hAnsi="Times New Roman" w:cs="Times New Roman"/>
          <w:sz w:val="24"/>
          <w:szCs w:val="24"/>
          <w:lang w:eastAsia="ru-RU"/>
        </w:rPr>
        <w:t>Проектория</w:t>
      </w:r>
      <w:proofErr w:type="spellEnd"/>
      <w:r w:rsidRPr="003942BB">
        <w:rPr>
          <w:rFonts w:ascii="Times New Roman" w:eastAsia="Times New Roman" w:hAnsi="Times New Roman" w:cs="Times New Roman"/>
          <w:sz w:val="24"/>
          <w:szCs w:val="24"/>
          <w:lang w:eastAsia="ru-RU"/>
        </w:rPr>
        <w:t xml:space="preserve">» (5-11 классы). </w:t>
      </w:r>
      <w:r w:rsidRPr="003942BB">
        <w:rPr>
          <w:rFonts w:ascii="Times New Roman" w:eastAsia="Times New Roman" w:hAnsi="Times New Roman" w:cs="Times New Roman"/>
          <w:color w:val="000000"/>
          <w:sz w:val="24"/>
          <w:szCs w:val="24"/>
          <w:lang w:eastAsia="ru-RU"/>
        </w:rPr>
        <w:t>Компетенция «Художник — аниматор, Кажется, мультик собирается: о современной анимации в России. «Графический дизайнер», Я художник, я так вижу: о реализации в профессии от успешных и востребованных дизайнеров. «Электроника», Схема успеха: о построении карьеры от успешных профессионалов и о достижениях электроники</w:t>
      </w:r>
      <w:r w:rsidRPr="003942BB">
        <w:rPr>
          <w:rFonts w:ascii="Times New Roman" w:eastAsia="Times New Roman" w:hAnsi="Times New Roman" w:cs="Times New Roman"/>
          <w:bCs/>
          <w:color w:val="000000"/>
          <w:sz w:val="24"/>
          <w:szCs w:val="24"/>
          <w:lang w:eastAsia="ru-RU"/>
        </w:rPr>
        <w:t xml:space="preserve">. На уроках рисования в 4-5 классе, учащиеся с помощью графики рассказали о профессиях своих родителей. В 8 классе, прошло тестирование по самоопределению, на основание которого будет скорректирован план работы по направлению предметных областей в рамках сдачи ОГЭ, также на уроке технологии прошла экскурсия на распределительную </w:t>
      </w:r>
      <w:proofErr w:type="spellStart"/>
      <w:r w:rsidRPr="003942BB">
        <w:rPr>
          <w:rFonts w:ascii="Times New Roman" w:eastAsia="Times New Roman" w:hAnsi="Times New Roman" w:cs="Times New Roman"/>
          <w:bCs/>
          <w:color w:val="000000"/>
          <w:sz w:val="24"/>
          <w:szCs w:val="24"/>
          <w:lang w:eastAsia="ru-RU"/>
        </w:rPr>
        <w:t>энергостанцию</w:t>
      </w:r>
      <w:proofErr w:type="spellEnd"/>
      <w:r w:rsidRPr="003942BB">
        <w:rPr>
          <w:rFonts w:ascii="Times New Roman" w:eastAsia="Times New Roman" w:hAnsi="Times New Roman" w:cs="Times New Roman"/>
          <w:bCs/>
          <w:color w:val="000000"/>
          <w:sz w:val="24"/>
          <w:szCs w:val="24"/>
          <w:lang w:eastAsia="ru-RU"/>
        </w:rPr>
        <w:t xml:space="preserve"> </w:t>
      </w:r>
      <w:proofErr w:type="spellStart"/>
      <w:r w:rsidRPr="003942BB">
        <w:rPr>
          <w:rFonts w:ascii="Times New Roman" w:eastAsia="Times New Roman" w:hAnsi="Times New Roman" w:cs="Times New Roman"/>
          <w:bCs/>
          <w:color w:val="000000"/>
          <w:sz w:val="24"/>
          <w:szCs w:val="24"/>
          <w:lang w:eastAsia="ru-RU"/>
        </w:rPr>
        <w:t>с</w:t>
      </w:r>
      <w:proofErr w:type="gramStart"/>
      <w:r w:rsidRPr="003942BB">
        <w:rPr>
          <w:rFonts w:ascii="Times New Roman" w:eastAsia="Times New Roman" w:hAnsi="Times New Roman" w:cs="Times New Roman"/>
          <w:bCs/>
          <w:color w:val="000000"/>
          <w:sz w:val="24"/>
          <w:szCs w:val="24"/>
          <w:lang w:eastAsia="ru-RU"/>
        </w:rPr>
        <w:t>.К</w:t>
      </w:r>
      <w:proofErr w:type="gramEnd"/>
      <w:r w:rsidRPr="003942BB">
        <w:rPr>
          <w:rFonts w:ascii="Times New Roman" w:eastAsia="Times New Roman" w:hAnsi="Times New Roman" w:cs="Times New Roman"/>
          <w:bCs/>
          <w:color w:val="000000"/>
          <w:sz w:val="24"/>
          <w:szCs w:val="24"/>
          <w:lang w:eastAsia="ru-RU"/>
        </w:rPr>
        <w:t>омсомольск</w:t>
      </w:r>
      <w:proofErr w:type="spellEnd"/>
      <w:r w:rsidRPr="003942BB">
        <w:rPr>
          <w:rFonts w:ascii="Times New Roman" w:eastAsia="Times New Roman" w:hAnsi="Times New Roman" w:cs="Times New Roman"/>
          <w:bCs/>
          <w:color w:val="000000"/>
          <w:sz w:val="24"/>
          <w:szCs w:val="24"/>
          <w:lang w:eastAsia="ru-RU"/>
        </w:rPr>
        <w:t>. В школе прошел день самоуправления, школьники побывали в роли учителя, завуча и директора школы. Школа приняла участие во всероссийском тестировании «СПТ-2022/23».</w:t>
      </w:r>
    </w:p>
    <w:p w:rsidR="003942BB" w:rsidRDefault="003942BB" w:rsidP="000D559E">
      <w:pPr>
        <w:spacing w:after="0" w:line="240" w:lineRule="auto"/>
        <w:ind w:left="709"/>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МБОУ </w:t>
      </w:r>
      <w:proofErr w:type="spellStart"/>
      <w:r>
        <w:rPr>
          <w:rFonts w:ascii="Times New Roman" w:eastAsia="Times New Roman" w:hAnsi="Times New Roman" w:cs="Times New Roman"/>
          <w:lang w:eastAsia="ru-RU"/>
        </w:rPr>
        <w:t>Куяновская</w:t>
      </w:r>
      <w:proofErr w:type="spellEnd"/>
      <w:r>
        <w:rPr>
          <w:rFonts w:ascii="Times New Roman" w:eastAsia="Times New Roman" w:hAnsi="Times New Roman" w:cs="Times New Roman"/>
          <w:lang w:eastAsia="ru-RU"/>
        </w:rPr>
        <w:t xml:space="preserve"> СОШ</w:t>
      </w:r>
    </w:p>
    <w:p w:rsidR="003942BB" w:rsidRPr="003942BB" w:rsidRDefault="003942BB" w:rsidP="003942BB">
      <w:pPr>
        <w:suppressAutoHyphens/>
        <w:spacing w:after="0" w:line="240" w:lineRule="auto"/>
        <w:ind w:firstLine="708"/>
        <w:contextualSpacing/>
        <w:jc w:val="both"/>
        <w:rPr>
          <w:rFonts w:ascii="Calibri" w:eastAsia="Calibri" w:hAnsi="Calibri" w:cs="Calibri"/>
          <w:lang w:eastAsia="zh-CN"/>
        </w:rPr>
      </w:pPr>
      <w:r w:rsidRPr="003942BB">
        <w:rPr>
          <w:rFonts w:ascii="Times New Roman" w:eastAsia="Calibri" w:hAnsi="Times New Roman" w:cs="Times New Roman"/>
          <w:sz w:val="24"/>
          <w:szCs w:val="24"/>
          <w:lang w:eastAsia="zh-CN"/>
        </w:rPr>
        <w:t xml:space="preserve">В МБОУ </w:t>
      </w:r>
      <w:proofErr w:type="spellStart"/>
      <w:r w:rsidRPr="003942BB">
        <w:rPr>
          <w:rFonts w:ascii="Times New Roman" w:eastAsia="Calibri" w:hAnsi="Times New Roman" w:cs="Times New Roman"/>
          <w:sz w:val="24"/>
          <w:szCs w:val="24"/>
          <w:lang w:eastAsia="zh-CN"/>
        </w:rPr>
        <w:t>Куяновской</w:t>
      </w:r>
      <w:proofErr w:type="spellEnd"/>
      <w:r w:rsidRPr="003942BB">
        <w:rPr>
          <w:rFonts w:ascii="Times New Roman" w:eastAsia="Calibri" w:hAnsi="Times New Roman" w:cs="Times New Roman"/>
          <w:sz w:val="24"/>
          <w:szCs w:val="24"/>
          <w:lang w:eastAsia="zh-CN"/>
        </w:rPr>
        <w:t xml:space="preserve"> СОШ большое внимание уделяется проведению  целенаправленной </w:t>
      </w:r>
      <w:proofErr w:type="spellStart"/>
      <w:r w:rsidRPr="003942BB">
        <w:rPr>
          <w:rFonts w:ascii="Times New Roman" w:eastAsia="Calibri" w:hAnsi="Times New Roman" w:cs="Times New Roman"/>
          <w:sz w:val="24"/>
          <w:szCs w:val="24"/>
          <w:lang w:eastAsia="zh-CN"/>
        </w:rPr>
        <w:t>профориентационной</w:t>
      </w:r>
      <w:proofErr w:type="spellEnd"/>
      <w:r w:rsidRPr="003942BB">
        <w:rPr>
          <w:rFonts w:ascii="Times New Roman" w:eastAsia="Calibri" w:hAnsi="Times New Roman" w:cs="Times New Roman"/>
          <w:sz w:val="24"/>
          <w:szCs w:val="24"/>
          <w:lang w:eastAsia="zh-CN"/>
        </w:rPr>
        <w:t xml:space="preserve"> работы среди школьников, которая  опирается на основные факторы, определяющие формирование профессиональных намерений личности и пути ее реализации. </w:t>
      </w:r>
      <w:proofErr w:type="gramStart"/>
      <w:r w:rsidRPr="003942BB">
        <w:rPr>
          <w:rFonts w:ascii="Times New Roman" w:eastAsia="Calibri" w:hAnsi="Times New Roman" w:cs="Times New Roman"/>
          <w:sz w:val="24"/>
          <w:szCs w:val="24"/>
          <w:lang w:eastAsia="zh-CN"/>
        </w:rPr>
        <w:t xml:space="preserve">Профориентация  реализуется через учебно-воспитательный процесс, внеурочную и внешкольную работу с обучающимися, просветительскую работу с родителями. </w:t>
      </w:r>
      <w:proofErr w:type="gramEnd"/>
    </w:p>
    <w:p w:rsidR="003942BB" w:rsidRPr="003942BB" w:rsidRDefault="003942BB" w:rsidP="003942BB">
      <w:pPr>
        <w:suppressAutoHyphens/>
        <w:spacing w:after="0" w:line="240" w:lineRule="auto"/>
        <w:ind w:firstLine="708"/>
        <w:contextualSpacing/>
        <w:jc w:val="both"/>
        <w:rPr>
          <w:rFonts w:ascii="Calibri" w:eastAsia="Calibri" w:hAnsi="Calibri" w:cs="Calibri"/>
          <w:lang w:eastAsia="zh-CN"/>
        </w:rPr>
      </w:pPr>
    </w:p>
    <w:p w:rsidR="003942BB" w:rsidRPr="003942BB" w:rsidRDefault="003942BB" w:rsidP="003942BB">
      <w:pPr>
        <w:numPr>
          <w:ilvl w:val="0"/>
          <w:numId w:val="3"/>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b/>
          <w:sz w:val="24"/>
          <w:szCs w:val="24"/>
          <w:lang w:eastAsia="ru-RU"/>
        </w:rPr>
        <w:t>Работа с родителями (законными представителями)</w:t>
      </w:r>
    </w:p>
    <w:p w:rsidR="003942BB" w:rsidRPr="003942BB" w:rsidRDefault="003942BB" w:rsidP="003942BB">
      <w:pPr>
        <w:suppressAutoHyphens/>
        <w:spacing w:after="0" w:line="240" w:lineRule="auto"/>
        <w:ind w:firstLine="36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lastRenderedPageBreak/>
        <w:t xml:space="preserve">Важным звеном в </w:t>
      </w:r>
      <w:proofErr w:type="spellStart"/>
      <w:r w:rsidRPr="003942BB">
        <w:rPr>
          <w:rFonts w:ascii="Times New Roman" w:eastAsia="Times New Roman" w:hAnsi="Times New Roman" w:cs="Times New Roman"/>
          <w:sz w:val="24"/>
          <w:szCs w:val="24"/>
          <w:lang w:eastAsia="ru-RU"/>
        </w:rPr>
        <w:t>профориентационной</w:t>
      </w:r>
      <w:proofErr w:type="spellEnd"/>
      <w:r w:rsidRPr="003942BB">
        <w:rPr>
          <w:rFonts w:ascii="Times New Roman" w:eastAsia="Times New Roman" w:hAnsi="Times New Roman" w:cs="Times New Roman"/>
          <w:sz w:val="24"/>
          <w:szCs w:val="24"/>
          <w:lang w:eastAsia="ru-RU"/>
        </w:rPr>
        <w:t xml:space="preserve"> работе школы является работа с родителями. Родители обычно принимают активное участие в определении жизненных и профессиональных планов своих детей. Вместе с тем, вопросы выбора профессии и определения путей образования представляет трудную задачу как для самих обучающихся, так и их родителей (законных представителей). Классные руководители в </w:t>
      </w:r>
      <w:proofErr w:type="gramStart"/>
      <w:r w:rsidRPr="003942BB">
        <w:rPr>
          <w:rFonts w:ascii="Times New Roman" w:eastAsia="Times New Roman" w:hAnsi="Times New Roman" w:cs="Times New Roman"/>
          <w:sz w:val="24"/>
          <w:szCs w:val="24"/>
          <w:lang w:eastAsia="ru-RU"/>
        </w:rPr>
        <w:t>беседах</w:t>
      </w:r>
      <w:proofErr w:type="gramEnd"/>
      <w:r w:rsidRPr="003942BB">
        <w:rPr>
          <w:rFonts w:ascii="Times New Roman" w:eastAsia="Times New Roman" w:hAnsi="Times New Roman" w:cs="Times New Roman"/>
          <w:sz w:val="24"/>
          <w:szCs w:val="24"/>
          <w:lang w:eastAsia="ru-RU"/>
        </w:rPr>
        <w:t xml:space="preserve"> с родителями обучающихся поднимают вопросы о важности правильного выбора дальнейшего образования детей с учетом требований современного рынка труда. Проводят индивидуальные беседы с родителями «Будущее вашего ребенка».</w:t>
      </w:r>
    </w:p>
    <w:p w:rsidR="003942BB" w:rsidRPr="003942BB" w:rsidRDefault="003942BB" w:rsidP="003942BB">
      <w:pPr>
        <w:numPr>
          <w:ilvl w:val="0"/>
          <w:numId w:val="3"/>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b/>
          <w:sz w:val="24"/>
          <w:szCs w:val="24"/>
          <w:lang w:eastAsia="ru-RU"/>
        </w:rPr>
        <w:t xml:space="preserve">Работа с </w:t>
      </w:r>
      <w:proofErr w:type="gramStart"/>
      <w:r w:rsidRPr="003942BB">
        <w:rPr>
          <w:rFonts w:ascii="Times New Roman" w:eastAsia="Times New Roman" w:hAnsi="Times New Roman" w:cs="Times New Roman"/>
          <w:b/>
          <w:sz w:val="24"/>
          <w:szCs w:val="24"/>
          <w:lang w:eastAsia="ru-RU"/>
        </w:rPr>
        <w:t>обучающимися</w:t>
      </w:r>
      <w:proofErr w:type="gramEnd"/>
    </w:p>
    <w:p w:rsidR="003942BB" w:rsidRPr="003942BB" w:rsidRDefault="003942BB" w:rsidP="003942BB">
      <w:p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 Проведены классными руководителями:  </w:t>
      </w:r>
      <w:proofErr w:type="spellStart"/>
      <w:r w:rsidRPr="003942BB">
        <w:rPr>
          <w:rFonts w:ascii="Times New Roman" w:eastAsia="Times New Roman" w:hAnsi="Times New Roman" w:cs="Times New Roman"/>
          <w:sz w:val="24"/>
          <w:szCs w:val="24"/>
          <w:lang w:eastAsia="ru-RU"/>
        </w:rPr>
        <w:t>профориентационные</w:t>
      </w:r>
      <w:proofErr w:type="spellEnd"/>
      <w:r w:rsidRPr="003942BB">
        <w:rPr>
          <w:rFonts w:ascii="Times New Roman" w:eastAsia="Times New Roman" w:hAnsi="Times New Roman" w:cs="Times New Roman"/>
          <w:sz w:val="24"/>
          <w:szCs w:val="24"/>
          <w:lang w:eastAsia="ru-RU"/>
        </w:rPr>
        <w:t xml:space="preserve"> классные часы с подготовкой обучающимися мультимедийных  презентаций о профессиях, необходимых выпускнику</w:t>
      </w:r>
      <w:proofErr w:type="gramStart"/>
      <w:r w:rsidRPr="003942BB">
        <w:rPr>
          <w:rFonts w:ascii="Times New Roman" w:eastAsia="Times New Roman" w:hAnsi="Times New Roman" w:cs="Times New Roman"/>
          <w:sz w:val="24"/>
          <w:szCs w:val="24"/>
          <w:lang w:eastAsia="ru-RU"/>
        </w:rPr>
        <w:t xml:space="preserve"> .</w:t>
      </w:r>
      <w:proofErr w:type="gramEnd"/>
      <w:r w:rsidRPr="003942BB">
        <w:rPr>
          <w:rFonts w:ascii="Times New Roman" w:eastAsia="Times New Roman" w:hAnsi="Times New Roman" w:cs="Times New Roman"/>
          <w:sz w:val="24"/>
          <w:szCs w:val="24"/>
          <w:lang w:eastAsia="ru-RU"/>
        </w:rPr>
        <w:t>на темы: «Профессия животновод», «Чем занимается фермер», «Кто такой пасечник»</w:t>
      </w:r>
      <w:proofErr w:type="gramStart"/>
      <w:r w:rsidRPr="003942BB">
        <w:rPr>
          <w:rFonts w:ascii="Times New Roman" w:eastAsia="Times New Roman" w:hAnsi="Times New Roman" w:cs="Times New Roman"/>
          <w:sz w:val="24"/>
          <w:szCs w:val="24"/>
          <w:lang w:eastAsia="ru-RU"/>
        </w:rPr>
        <w:t>,«</w:t>
      </w:r>
      <w:proofErr w:type="gramEnd"/>
      <w:r w:rsidRPr="003942BB">
        <w:rPr>
          <w:rFonts w:ascii="Times New Roman" w:eastAsia="Times New Roman" w:hAnsi="Times New Roman" w:cs="Times New Roman"/>
          <w:sz w:val="24"/>
          <w:szCs w:val="24"/>
          <w:lang w:eastAsia="ru-RU"/>
        </w:rPr>
        <w:t xml:space="preserve"> Профессии на селе», "Профессии будущего", "Редкие профессии", "Профессия психолог", профессия "Пожарный" и т.д.</w:t>
      </w:r>
    </w:p>
    <w:p w:rsidR="003942BB" w:rsidRPr="003942BB" w:rsidRDefault="003942BB" w:rsidP="003942BB">
      <w:pPr>
        <w:suppressAutoHyphens/>
        <w:spacing w:after="0" w:line="240" w:lineRule="auto"/>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в дистанционном формате ребятам были предложены ссылки на </w:t>
      </w:r>
      <w:proofErr w:type="spellStart"/>
      <w:proofErr w:type="gramStart"/>
      <w:r w:rsidRPr="003942BB">
        <w:rPr>
          <w:rFonts w:ascii="Times New Roman" w:eastAsia="Times New Roman" w:hAnsi="Times New Roman" w:cs="Times New Roman"/>
          <w:sz w:val="24"/>
          <w:szCs w:val="24"/>
          <w:lang w:eastAsia="ru-RU"/>
        </w:rPr>
        <w:t>на</w:t>
      </w:r>
      <w:proofErr w:type="spellEnd"/>
      <w:proofErr w:type="gramEnd"/>
      <w:r w:rsidRPr="003942BB">
        <w:rPr>
          <w:rFonts w:ascii="Times New Roman" w:eastAsia="Times New Roman" w:hAnsi="Times New Roman" w:cs="Times New Roman"/>
          <w:sz w:val="24"/>
          <w:szCs w:val="24"/>
          <w:lang w:eastAsia="ru-RU"/>
        </w:rPr>
        <w:t xml:space="preserve"> открытый урок "Искусственный интеллект" и тренажеры для 1 -11 классов.</w:t>
      </w:r>
    </w:p>
    <w:p w:rsidR="003942BB" w:rsidRPr="003942BB" w:rsidRDefault="003942BB" w:rsidP="003942BB">
      <w:pPr>
        <w:suppressAutoHyphens/>
        <w:spacing w:after="0" w:line="240" w:lineRule="auto"/>
        <w:ind w:firstLine="360"/>
        <w:jc w:val="both"/>
        <w:rPr>
          <w:rFonts w:ascii="Times New Roman" w:eastAsia="Times New Roman" w:hAnsi="Times New Roman" w:cs="Times New Roman"/>
          <w:sz w:val="20"/>
          <w:szCs w:val="20"/>
          <w:lang w:eastAsia="ru-RU"/>
        </w:rPr>
      </w:pPr>
      <w:proofErr w:type="gramStart"/>
      <w:r w:rsidRPr="003942BB">
        <w:rPr>
          <w:rFonts w:ascii="Times New Roman" w:eastAsia="Times New Roman" w:hAnsi="Times New Roman" w:cs="Times New Roman"/>
          <w:bCs/>
          <w:sz w:val="24"/>
          <w:szCs w:val="24"/>
          <w:lang w:eastAsia="ru-RU"/>
        </w:rPr>
        <w:t>На сайте открытых уроков "</w:t>
      </w:r>
      <w:proofErr w:type="spellStart"/>
      <w:r w:rsidRPr="003942BB">
        <w:rPr>
          <w:rFonts w:ascii="Times New Roman" w:eastAsia="Times New Roman" w:hAnsi="Times New Roman" w:cs="Times New Roman"/>
          <w:bCs/>
          <w:sz w:val="24"/>
          <w:szCs w:val="24"/>
          <w:lang w:eastAsia="ru-RU"/>
        </w:rPr>
        <w:t>Проектория</w:t>
      </w:r>
      <w:proofErr w:type="spellEnd"/>
      <w:r w:rsidRPr="003942BB">
        <w:rPr>
          <w:rFonts w:ascii="Times New Roman" w:eastAsia="Times New Roman" w:hAnsi="Times New Roman" w:cs="Times New Roman"/>
          <w:bCs/>
          <w:sz w:val="24"/>
          <w:szCs w:val="24"/>
          <w:lang w:eastAsia="ru-RU"/>
        </w:rPr>
        <w:t xml:space="preserve">" обучающиеся посмотрели в записи цикл уроков "Шоу профессий" («Художник-аниматор», «Кажется, мультик собирается: о современной </w:t>
      </w:r>
      <w:proofErr w:type="spellStart"/>
      <w:r w:rsidRPr="003942BB">
        <w:rPr>
          <w:rFonts w:ascii="Times New Roman" w:eastAsia="Times New Roman" w:hAnsi="Times New Roman" w:cs="Times New Roman"/>
          <w:bCs/>
          <w:sz w:val="24"/>
          <w:szCs w:val="24"/>
          <w:lang w:eastAsia="ru-RU"/>
        </w:rPr>
        <w:t>амимации</w:t>
      </w:r>
      <w:proofErr w:type="spellEnd"/>
      <w:r w:rsidRPr="003942BB">
        <w:rPr>
          <w:rFonts w:ascii="Times New Roman" w:eastAsia="Times New Roman" w:hAnsi="Times New Roman" w:cs="Times New Roman"/>
          <w:bCs/>
          <w:sz w:val="24"/>
          <w:szCs w:val="24"/>
          <w:lang w:eastAsia="ru-RU"/>
        </w:rPr>
        <w:t xml:space="preserve"> в России», «Компетенция графический дизайн», «Я дизайнер, я так вижу: о реализации в профессии об успешных и востребованных дизайнерах».</w:t>
      </w:r>
      <w:proofErr w:type="gramEnd"/>
    </w:p>
    <w:p w:rsidR="003942BB" w:rsidRPr="003942BB" w:rsidRDefault="003942BB" w:rsidP="003942BB">
      <w:p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iCs/>
          <w:color w:val="000000"/>
          <w:shd w:val="clear" w:color="auto" w:fill="FFFFFF"/>
          <w:lang w:eastAsia="ru-RU"/>
        </w:rPr>
        <w:t xml:space="preserve">Классные часы проводятся с использованием информационных ресурсов: </w:t>
      </w:r>
    </w:p>
    <w:p w:rsidR="003942BB" w:rsidRPr="003942BB" w:rsidRDefault="003942BB" w:rsidP="003942BB">
      <w:pPr>
        <w:numPr>
          <w:ilvl w:val="0"/>
          <w:numId w:val="5"/>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iCs/>
          <w:color w:val="000000"/>
          <w:shd w:val="clear" w:color="auto" w:fill="FFFFFF"/>
          <w:lang w:eastAsia="ru-RU"/>
        </w:rPr>
        <w:t xml:space="preserve">показываются  </w:t>
      </w:r>
      <w:r w:rsidRPr="003942BB">
        <w:rPr>
          <w:rFonts w:ascii="Times New Roman" w:eastAsia="Times New Roman" w:hAnsi="Times New Roman" w:cs="Times New Roman"/>
          <w:color w:val="000000"/>
          <w:shd w:val="clear" w:color="auto" w:fill="FFFFFF"/>
          <w:lang w:eastAsia="ru-RU"/>
        </w:rPr>
        <w:t xml:space="preserve">видеоролики  </w:t>
      </w:r>
      <w:hyperlink r:id="rId11" w:history="1">
        <w:r w:rsidRPr="003942BB">
          <w:rPr>
            <w:rFonts w:ascii="Times New Roman" w:eastAsia="Times New Roman" w:hAnsi="Times New Roman" w:cs="Times New Roman"/>
            <w:color w:val="0000FF"/>
            <w:highlight w:val="white"/>
            <w:u w:val="single"/>
            <w:lang w:eastAsia="ru-RU"/>
          </w:rPr>
          <w:t>https://www.youtube.com/watch?v=a2qsRDEnqQY</w:t>
        </w:r>
      </w:hyperlink>
      <w:r w:rsidRPr="003942BB">
        <w:rPr>
          <w:rFonts w:ascii="Times New Roman" w:eastAsia="Times New Roman" w:hAnsi="Times New Roman" w:cs="Times New Roman"/>
          <w:color w:val="000000"/>
          <w:shd w:val="clear" w:color="auto" w:fill="FFFFFF"/>
          <w:lang w:eastAsia="ru-RU"/>
        </w:rPr>
        <w:t xml:space="preserve"> </w:t>
      </w:r>
    </w:p>
    <w:p w:rsidR="003942BB" w:rsidRPr="003942BB" w:rsidRDefault="003942BB" w:rsidP="003942BB">
      <w:pPr>
        <w:numPr>
          <w:ilvl w:val="0"/>
          <w:numId w:val="5"/>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hd w:val="clear" w:color="auto" w:fill="FFFFFF"/>
          <w:lang w:eastAsia="ru-RU"/>
        </w:rPr>
        <w:t xml:space="preserve">демонстрация презентаций «Профессии моих родителей», «Мир современных профессий», «Что влияет на выбор профессии», </w:t>
      </w:r>
    </w:p>
    <w:p w:rsidR="003942BB" w:rsidRPr="003942BB" w:rsidRDefault="003942BB" w:rsidP="003942BB">
      <w:pPr>
        <w:numPr>
          <w:ilvl w:val="0"/>
          <w:numId w:val="5"/>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hd w:val="clear" w:color="auto" w:fill="FFFFFF"/>
          <w:lang w:eastAsia="ru-RU"/>
        </w:rPr>
        <w:t xml:space="preserve"> проведены дискуссии  «Я выбираю будущее» </w:t>
      </w:r>
      <w:hyperlink r:id="rId12" w:history="1">
        <w:r w:rsidRPr="003942BB">
          <w:rPr>
            <w:rFonts w:ascii="Times New Roman" w:eastAsia="Times New Roman" w:hAnsi="Times New Roman" w:cs="Times New Roman"/>
            <w:color w:val="0000FF"/>
            <w:highlight w:val="white"/>
            <w:u w:val="single"/>
            <w:lang w:eastAsia="ru-RU"/>
          </w:rPr>
          <w:t>https://pedsovet.su/klass/698_klassnye_chasy_o_proforientacii/48414</w:t>
        </w:r>
      </w:hyperlink>
      <w:r w:rsidRPr="003942BB">
        <w:rPr>
          <w:rFonts w:ascii="Times New Roman" w:eastAsia="Times New Roman" w:hAnsi="Times New Roman" w:cs="Times New Roman"/>
          <w:color w:val="000000"/>
          <w:shd w:val="clear" w:color="auto" w:fill="FFFFFF"/>
          <w:lang w:eastAsia="ru-RU"/>
        </w:rPr>
        <w:t xml:space="preserve">, , проводятся тесты – онлайн  </w:t>
      </w:r>
      <w:hyperlink r:id="rId13" w:history="1">
        <w:r w:rsidRPr="003942BB">
          <w:rPr>
            <w:rFonts w:ascii="Times New Roman" w:eastAsia="Times New Roman" w:hAnsi="Times New Roman" w:cs="Times New Roman"/>
            <w:color w:val="0000FF"/>
            <w:highlight w:val="white"/>
            <w:u w:val="single"/>
            <w:lang w:eastAsia="ru-RU"/>
          </w:rPr>
          <w:t>https://www.youtube.com/watch?v=LNjLq5TMi8k</w:t>
        </w:r>
      </w:hyperlink>
      <w:r w:rsidRPr="003942BB">
        <w:rPr>
          <w:rFonts w:ascii="Times New Roman" w:eastAsia="Times New Roman" w:hAnsi="Times New Roman" w:cs="Times New Roman"/>
          <w:color w:val="000000"/>
          <w:shd w:val="clear" w:color="auto" w:fill="FFFFFF"/>
          <w:lang w:eastAsia="ru-RU"/>
        </w:rPr>
        <w:t xml:space="preserve"> </w:t>
      </w:r>
    </w:p>
    <w:p w:rsidR="003942BB" w:rsidRPr="003942BB" w:rsidRDefault="003942BB" w:rsidP="003942BB">
      <w:pPr>
        <w:numPr>
          <w:ilvl w:val="0"/>
          <w:numId w:val="5"/>
        </w:numPr>
        <w:suppressAutoHyphens/>
        <w:spacing w:after="0" w:line="240" w:lineRule="auto"/>
        <w:contextualSpacing/>
        <w:jc w:val="both"/>
        <w:rPr>
          <w:rFonts w:ascii="Times New Roman" w:eastAsia="Times New Roman" w:hAnsi="Times New Roman" w:cs="Times New Roman"/>
          <w:color w:val="000000"/>
          <w:shd w:val="clear" w:color="auto" w:fill="FFFFFF"/>
          <w:lang w:eastAsia="ru-RU"/>
        </w:rPr>
      </w:pPr>
      <w:r w:rsidRPr="003942BB">
        <w:rPr>
          <w:rFonts w:ascii="Times New Roman" w:eastAsia="Times New Roman" w:hAnsi="Times New Roman" w:cs="Times New Roman"/>
          <w:color w:val="000000"/>
          <w:shd w:val="clear" w:color="auto" w:fill="FFFFFF"/>
          <w:lang w:eastAsia="ru-RU"/>
        </w:rPr>
        <w:t xml:space="preserve">Урок – игра «Экскурсия в мир профессии» </w:t>
      </w:r>
      <w:hyperlink r:id="rId14" w:history="1">
        <w:r w:rsidRPr="003942BB">
          <w:rPr>
            <w:rFonts w:ascii="Times New Roman" w:eastAsia="Times New Roman" w:hAnsi="Times New Roman" w:cs="Times New Roman"/>
            <w:color w:val="0000FF"/>
            <w:highlight w:val="white"/>
            <w:u w:val="single"/>
            <w:lang w:eastAsia="ru-RU"/>
          </w:rPr>
          <w:t>https://moeobrazovanie.ru/urok_igra_ekskursija_v_mir_professiy.html</w:t>
        </w:r>
      </w:hyperlink>
    </w:p>
    <w:p w:rsidR="003942BB" w:rsidRPr="003942BB" w:rsidRDefault="003942BB" w:rsidP="003942BB">
      <w:pPr>
        <w:numPr>
          <w:ilvl w:val="0"/>
          <w:numId w:val="5"/>
        </w:numPr>
        <w:suppressAutoHyphens/>
        <w:spacing w:after="0" w:line="240" w:lineRule="auto"/>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hd w:val="clear" w:color="auto" w:fill="FFFFFF"/>
          <w:lang w:eastAsia="ru-RU"/>
        </w:rPr>
        <w:t xml:space="preserve">Сценарий классного часа «Человек и профессия» </w:t>
      </w:r>
      <w:hyperlink r:id="rId15" w:history="1">
        <w:r w:rsidRPr="003942BB">
          <w:rPr>
            <w:rFonts w:ascii="Times New Roman" w:eastAsia="Times New Roman" w:hAnsi="Times New Roman" w:cs="Times New Roman"/>
            <w:color w:val="0000FF"/>
            <w:highlight w:val="white"/>
            <w:u w:val="single"/>
            <w:lang w:eastAsia="ru-RU"/>
          </w:rPr>
          <w:t>https://moeobrazovanie.ru/chelovek_i_professija.html</w:t>
        </w:r>
      </w:hyperlink>
      <w:r w:rsidRPr="003942BB">
        <w:rPr>
          <w:rFonts w:ascii="Times New Roman" w:eastAsia="Times New Roman" w:hAnsi="Times New Roman" w:cs="Times New Roman"/>
          <w:color w:val="000000"/>
          <w:shd w:val="clear" w:color="auto" w:fill="FFFFFF"/>
          <w:lang w:eastAsia="ru-RU"/>
        </w:rPr>
        <w:t xml:space="preserve"> на </w:t>
      </w:r>
      <w:proofErr w:type="gramStart"/>
      <w:r w:rsidRPr="003942BB">
        <w:rPr>
          <w:rFonts w:ascii="Times New Roman" w:eastAsia="Times New Roman" w:hAnsi="Times New Roman" w:cs="Times New Roman"/>
          <w:color w:val="000000"/>
          <w:shd w:val="clear" w:color="auto" w:fill="FFFFFF"/>
          <w:lang w:eastAsia="ru-RU"/>
        </w:rPr>
        <w:t>котором</w:t>
      </w:r>
      <w:proofErr w:type="gramEnd"/>
      <w:r w:rsidRPr="003942BB">
        <w:rPr>
          <w:rFonts w:ascii="Times New Roman" w:eastAsia="Times New Roman" w:hAnsi="Times New Roman" w:cs="Times New Roman"/>
          <w:color w:val="000000"/>
          <w:shd w:val="clear" w:color="auto" w:fill="FFFFFF"/>
          <w:lang w:eastAsia="ru-RU"/>
        </w:rPr>
        <w:t xml:space="preserve"> дети   </w:t>
      </w:r>
      <w:r w:rsidRPr="003942BB">
        <w:rPr>
          <w:rFonts w:ascii="Times New Roman" w:eastAsia="Times New Roman" w:hAnsi="Times New Roman" w:cs="Times New Roman"/>
          <w:color w:val="000000"/>
          <w:sz w:val="24"/>
          <w:szCs w:val="24"/>
          <w:shd w:val="clear" w:color="auto" w:fill="FFFFFF"/>
          <w:lang w:eastAsia="ru-RU"/>
        </w:rPr>
        <w:t>познакомились с факторами, которые влияют на выбор профессии.</w:t>
      </w:r>
    </w:p>
    <w:p w:rsidR="003942BB" w:rsidRPr="003942BB" w:rsidRDefault="003942BB" w:rsidP="003942BB">
      <w:pPr>
        <w:numPr>
          <w:ilvl w:val="0"/>
          <w:numId w:val="5"/>
        </w:numPr>
        <w:suppressAutoHyphens/>
        <w:spacing w:after="0" w:line="240" w:lineRule="auto"/>
        <w:ind w:firstLine="360"/>
        <w:contextualSpacing/>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z w:val="24"/>
          <w:szCs w:val="24"/>
          <w:shd w:val="clear" w:color="auto" w:fill="FFFFFF"/>
          <w:lang w:eastAsia="ru-RU"/>
        </w:rPr>
        <w:t>Анкетирование.</w:t>
      </w:r>
    </w:p>
    <w:p w:rsidR="003942BB" w:rsidRPr="003942BB" w:rsidRDefault="003942BB" w:rsidP="003942BB">
      <w:pPr>
        <w:suppressAutoHyphens/>
        <w:spacing w:after="0" w:line="240" w:lineRule="auto"/>
        <w:ind w:firstLine="360"/>
        <w:contextualSpacing/>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z w:val="24"/>
          <w:szCs w:val="24"/>
          <w:shd w:val="clear" w:color="auto" w:fill="FFFFFF"/>
          <w:lang w:eastAsia="ru-RU"/>
        </w:rPr>
        <w:t xml:space="preserve">15 обучающихся 9-11 классов </w:t>
      </w:r>
      <w:proofErr w:type="gramStart"/>
      <w:r w:rsidRPr="003942BB">
        <w:rPr>
          <w:rFonts w:ascii="Times New Roman" w:eastAsia="Times New Roman" w:hAnsi="Times New Roman" w:cs="Times New Roman"/>
          <w:color w:val="000000"/>
          <w:sz w:val="24"/>
          <w:szCs w:val="24"/>
          <w:shd w:val="clear" w:color="auto" w:fill="FFFFFF"/>
          <w:lang w:eastAsia="ru-RU"/>
        </w:rPr>
        <w:t>зарегистрированы</w:t>
      </w:r>
      <w:proofErr w:type="gramEnd"/>
      <w:r w:rsidRPr="003942BB">
        <w:rPr>
          <w:rFonts w:ascii="Times New Roman" w:eastAsia="Times New Roman" w:hAnsi="Times New Roman" w:cs="Times New Roman"/>
          <w:color w:val="000000"/>
          <w:sz w:val="24"/>
          <w:szCs w:val="24"/>
          <w:shd w:val="clear" w:color="auto" w:fill="FFFFFF"/>
          <w:lang w:eastAsia="ru-RU"/>
        </w:rPr>
        <w:t xml:space="preserve"> </w:t>
      </w:r>
      <w:r w:rsidRPr="003942BB">
        <w:rPr>
          <w:rFonts w:ascii="Times New Roman" w:eastAsia="Times New Roman" w:hAnsi="Times New Roman" w:cs="Times New Roman"/>
          <w:b/>
          <w:bCs/>
          <w:color w:val="000000"/>
          <w:sz w:val="24"/>
          <w:szCs w:val="24"/>
          <w:shd w:val="clear" w:color="auto" w:fill="FFFFFF"/>
          <w:lang w:eastAsia="ru-RU"/>
        </w:rPr>
        <w:t xml:space="preserve"> </w:t>
      </w:r>
      <w:r w:rsidRPr="003942BB">
        <w:rPr>
          <w:rFonts w:ascii="Times New Roman" w:eastAsia="Times New Roman" w:hAnsi="Times New Roman" w:cs="Times New Roman"/>
          <w:color w:val="000000"/>
          <w:sz w:val="24"/>
          <w:szCs w:val="24"/>
          <w:shd w:val="clear" w:color="auto" w:fill="FFFFFF"/>
          <w:lang w:eastAsia="ru-RU"/>
        </w:rPr>
        <w:t>на платформе</w:t>
      </w:r>
      <w:r w:rsidRPr="003942BB">
        <w:rPr>
          <w:rFonts w:ascii="Times New Roman" w:eastAsia="Times New Roman" w:hAnsi="Times New Roman" w:cs="Times New Roman"/>
          <w:b/>
          <w:bCs/>
          <w:color w:val="000000"/>
          <w:sz w:val="24"/>
          <w:szCs w:val="24"/>
          <w:shd w:val="clear" w:color="auto" w:fill="FFFFFF"/>
          <w:lang w:eastAsia="ru-RU"/>
        </w:rPr>
        <w:t xml:space="preserve"> «Билет в будущее».</w:t>
      </w:r>
      <w:r w:rsidRPr="003942BB">
        <w:rPr>
          <w:rFonts w:ascii="Times New Roman" w:eastAsia="Times New Roman" w:hAnsi="Times New Roman" w:cs="Times New Roman"/>
          <w:color w:val="000000"/>
          <w:sz w:val="24"/>
          <w:szCs w:val="24"/>
          <w:shd w:val="clear" w:color="auto" w:fill="FFFFFF"/>
          <w:lang w:eastAsia="ru-RU"/>
        </w:rPr>
        <w:t xml:space="preserve"> Ребята на данной платформе проходят профессиональные пробы, посещают </w:t>
      </w:r>
      <w:proofErr w:type="spellStart"/>
      <w:r w:rsidRPr="003942BB">
        <w:rPr>
          <w:rFonts w:ascii="Times New Roman" w:eastAsia="Times New Roman" w:hAnsi="Times New Roman" w:cs="Times New Roman"/>
          <w:color w:val="000000"/>
          <w:sz w:val="24"/>
          <w:szCs w:val="24"/>
          <w:shd w:val="clear" w:color="auto" w:fill="FFFFFF"/>
          <w:lang w:eastAsia="ru-RU"/>
        </w:rPr>
        <w:t>профориентационные</w:t>
      </w:r>
      <w:proofErr w:type="spellEnd"/>
      <w:r w:rsidRPr="003942BB">
        <w:rPr>
          <w:rFonts w:ascii="Times New Roman" w:eastAsia="Times New Roman" w:hAnsi="Times New Roman" w:cs="Times New Roman"/>
          <w:color w:val="000000"/>
          <w:sz w:val="24"/>
          <w:szCs w:val="24"/>
          <w:shd w:val="clear" w:color="auto" w:fill="FFFFFF"/>
          <w:lang w:eastAsia="ru-RU"/>
        </w:rPr>
        <w:t xml:space="preserve"> уроки.</w:t>
      </w:r>
    </w:p>
    <w:p w:rsidR="003942BB" w:rsidRPr="003942BB" w:rsidRDefault="003942BB" w:rsidP="003942BB">
      <w:pPr>
        <w:suppressAutoHyphens/>
        <w:spacing w:after="0" w:line="240" w:lineRule="auto"/>
        <w:ind w:firstLine="36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z w:val="24"/>
          <w:szCs w:val="24"/>
          <w:shd w:val="clear" w:color="auto" w:fill="FFFFFF"/>
          <w:lang w:eastAsia="ru-RU"/>
        </w:rPr>
        <w:t>В 9 классе был проведен опрос–упражнение «Карта интересов». В ходе проведения опроса, учащиеся получили информацию о социально-экономической ситуации и тенденциях на рынке труда; изучили индивидуальные особенности своих профессионально значимых качеств, профессиональной пригодности; ознакомились с характеристиками профессий, с требованиями, предъявляемыми к разным профессиям, о профессиональных возможностях в выбранных областях.</w:t>
      </w:r>
    </w:p>
    <w:p w:rsidR="003942BB" w:rsidRPr="003942BB" w:rsidRDefault="003942BB" w:rsidP="003942BB">
      <w:pPr>
        <w:suppressAutoHyphens/>
        <w:spacing w:after="0" w:line="240" w:lineRule="auto"/>
        <w:ind w:firstLine="36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iCs/>
          <w:color w:val="000000"/>
          <w:sz w:val="24"/>
          <w:szCs w:val="24"/>
          <w:shd w:val="clear" w:color="auto" w:fill="FFFFFF"/>
          <w:lang w:eastAsia="ru-RU"/>
        </w:rPr>
        <w:t xml:space="preserve">       </w:t>
      </w:r>
      <w:r w:rsidRPr="003942BB">
        <w:rPr>
          <w:rFonts w:ascii="Times New Roman" w:eastAsia="Times New Roman" w:hAnsi="Times New Roman" w:cs="Times New Roman"/>
          <w:color w:val="000000"/>
          <w:sz w:val="24"/>
          <w:szCs w:val="24"/>
          <w:shd w:val="clear" w:color="auto" w:fill="FFFFFF"/>
          <w:lang w:eastAsia="ru-RU"/>
        </w:rPr>
        <w:t xml:space="preserve"> Из результатов анкетирования, можно сделать вывод, что учащиеся  нуждаются в оказании </w:t>
      </w:r>
      <w:proofErr w:type="spellStart"/>
      <w:r w:rsidRPr="003942BB">
        <w:rPr>
          <w:rFonts w:ascii="Times New Roman" w:eastAsia="Times New Roman" w:hAnsi="Times New Roman" w:cs="Times New Roman"/>
          <w:color w:val="000000"/>
          <w:sz w:val="24"/>
          <w:szCs w:val="24"/>
          <w:shd w:val="clear" w:color="auto" w:fill="FFFFFF"/>
          <w:lang w:eastAsia="ru-RU"/>
        </w:rPr>
        <w:t>профориентационной</w:t>
      </w:r>
      <w:proofErr w:type="spellEnd"/>
      <w:r w:rsidRPr="003942BB">
        <w:rPr>
          <w:rFonts w:ascii="Times New Roman" w:eastAsia="Times New Roman" w:hAnsi="Times New Roman" w:cs="Times New Roman"/>
          <w:color w:val="000000"/>
          <w:sz w:val="24"/>
          <w:szCs w:val="24"/>
          <w:shd w:val="clear" w:color="auto" w:fill="FFFFFF"/>
          <w:lang w:eastAsia="ru-RU"/>
        </w:rPr>
        <w:t xml:space="preserve"> поддержки в выборе профессии, определении пути дальнейшего образования и профессионального роста.</w:t>
      </w:r>
    </w:p>
    <w:p w:rsidR="003942BB" w:rsidRPr="003942BB" w:rsidRDefault="003942BB" w:rsidP="003942BB">
      <w:pPr>
        <w:suppressAutoHyphens/>
        <w:spacing w:after="0" w:line="240" w:lineRule="auto"/>
        <w:ind w:firstLine="36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color w:val="000000"/>
          <w:sz w:val="24"/>
          <w:szCs w:val="24"/>
          <w:shd w:val="clear" w:color="auto" w:fill="FFFFFF"/>
          <w:lang w:eastAsia="ru-RU"/>
        </w:rPr>
        <w:t>В октябре в школе был проведен день самоуправления, где ребята 9 -11 классов попробовали себя в роли учителя, воспитателя, классного руководителя, педагога дополнительного образования.</w:t>
      </w:r>
    </w:p>
    <w:p w:rsidR="003942BB" w:rsidRPr="003942BB" w:rsidRDefault="003942BB" w:rsidP="003942BB">
      <w:p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   Подводя  итоги  </w:t>
      </w:r>
      <w:proofErr w:type="spellStart"/>
      <w:r w:rsidRPr="003942BB">
        <w:rPr>
          <w:rFonts w:ascii="Times New Roman" w:eastAsia="Times New Roman" w:hAnsi="Times New Roman" w:cs="Times New Roman"/>
          <w:sz w:val="24"/>
          <w:szCs w:val="24"/>
          <w:lang w:eastAsia="ru-RU"/>
        </w:rPr>
        <w:t>профориентационной</w:t>
      </w:r>
      <w:proofErr w:type="spellEnd"/>
      <w:r w:rsidRPr="003942BB">
        <w:rPr>
          <w:rFonts w:ascii="Times New Roman" w:eastAsia="Times New Roman" w:hAnsi="Times New Roman" w:cs="Times New Roman"/>
          <w:sz w:val="24"/>
          <w:szCs w:val="24"/>
          <w:lang w:eastAsia="ru-RU"/>
        </w:rPr>
        <w:t xml:space="preserve"> осенней </w:t>
      </w:r>
      <w:proofErr w:type="spellStart"/>
      <w:r w:rsidRPr="003942BB">
        <w:rPr>
          <w:rFonts w:ascii="Times New Roman" w:eastAsia="Times New Roman" w:hAnsi="Times New Roman" w:cs="Times New Roman"/>
          <w:sz w:val="24"/>
          <w:szCs w:val="24"/>
          <w:lang w:eastAsia="ru-RU"/>
        </w:rPr>
        <w:t>профориентационной</w:t>
      </w:r>
      <w:proofErr w:type="spellEnd"/>
      <w:proofErr w:type="gramStart"/>
      <w:r w:rsidRPr="003942BB">
        <w:rPr>
          <w:rFonts w:ascii="Times New Roman" w:eastAsia="Times New Roman" w:hAnsi="Times New Roman" w:cs="Times New Roman"/>
          <w:sz w:val="24"/>
          <w:szCs w:val="24"/>
          <w:lang w:eastAsia="ru-RU"/>
        </w:rPr>
        <w:t xml:space="preserve"> ,</w:t>
      </w:r>
      <w:proofErr w:type="gramEnd"/>
      <w:r w:rsidRPr="003942BB">
        <w:rPr>
          <w:rFonts w:ascii="Times New Roman" w:eastAsia="Times New Roman" w:hAnsi="Times New Roman" w:cs="Times New Roman"/>
          <w:sz w:val="24"/>
          <w:szCs w:val="24"/>
          <w:lang w:eastAsia="ru-RU"/>
        </w:rPr>
        <w:t xml:space="preserve">   можно  сделать  выводы:</w:t>
      </w:r>
    </w:p>
    <w:p w:rsidR="003942BB" w:rsidRPr="003942BB" w:rsidRDefault="003942BB" w:rsidP="003942BB">
      <w:pPr>
        <w:numPr>
          <w:ilvl w:val="0"/>
          <w:numId w:val="4"/>
        </w:num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В школе ведется целенаправленная работа по профориентации </w:t>
      </w:r>
      <w:proofErr w:type="gramStart"/>
      <w:r w:rsidRPr="003942BB">
        <w:rPr>
          <w:rFonts w:ascii="Times New Roman" w:eastAsia="Times New Roman" w:hAnsi="Times New Roman" w:cs="Times New Roman"/>
          <w:sz w:val="24"/>
          <w:szCs w:val="24"/>
          <w:lang w:eastAsia="ru-RU"/>
        </w:rPr>
        <w:t>обучающихся</w:t>
      </w:r>
      <w:proofErr w:type="gramEnd"/>
      <w:r w:rsidRPr="003942BB">
        <w:rPr>
          <w:rFonts w:ascii="Times New Roman" w:eastAsia="Times New Roman" w:hAnsi="Times New Roman" w:cs="Times New Roman"/>
          <w:sz w:val="24"/>
          <w:szCs w:val="24"/>
          <w:lang w:eastAsia="ru-RU"/>
        </w:rPr>
        <w:t xml:space="preserve"> с учетом запроса экономики современного общества.</w:t>
      </w:r>
    </w:p>
    <w:p w:rsidR="003942BB" w:rsidRPr="003942BB" w:rsidRDefault="003942BB" w:rsidP="003942BB">
      <w:pPr>
        <w:numPr>
          <w:ilvl w:val="0"/>
          <w:numId w:val="4"/>
        </w:num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План осенней </w:t>
      </w:r>
      <w:proofErr w:type="spellStart"/>
      <w:r w:rsidRPr="003942BB">
        <w:rPr>
          <w:rFonts w:ascii="Times New Roman" w:eastAsia="Times New Roman" w:hAnsi="Times New Roman" w:cs="Times New Roman"/>
          <w:sz w:val="24"/>
          <w:szCs w:val="24"/>
          <w:lang w:eastAsia="ru-RU"/>
        </w:rPr>
        <w:t>профориентационной</w:t>
      </w:r>
      <w:proofErr w:type="spellEnd"/>
      <w:r w:rsidRPr="003942BB">
        <w:rPr>
          <w:rFonts w:ascii="Times New Roman" w:eastAsia="Times New Roman" w:hAnsi="Times New Roman" w:cs="Times New Roman"/>
          <w:sz w:val="24"/>
          <w:szCs w:val="24"/>
          <w:lang w:eastAsia="ru-RU"/>
        </w:rPr>
        <w:t xml:space="preserve">  работы реализован на достаточном уровне.</w:t>
      </w:r>
    </w:p>
    <w:p w:rsidR="003942BB" w:rsidRPr="003942BB" w:rsidRDefault="003942BB" w:rsidP="003942BB">
      <w:pPr>
        <w:numPr>
          <w:ilvl w:val="0"/>
          <w:numId w:val="4"/>
        </w:numPr>
        <w:suppressAutoHyphens/>
        <w:spacing w:after="0" w:line="240" w:lineRule="auto"/>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lastRenderedPageBreak/>
        <w:t xml:space="preserve">В организации </w:t>
      </w:r>
      <w:proofErr w:type="spellStart"/>
      <w:r w:rsidRPr="003942BB">
        <w:rPr>
          <w:rFonts w:ascii="Times New Roman" w:eastAsia="Times New Roman" w:hAnsi="Times New Roman" w:cs="Times New Roman"/>
          <w:sz w:val="24"/>
          <w:szCs w:val="24"/>
          <w:lang w:eastAsia="ru-RU"/>
        </w:rPr>
        <w:t>профориентационной</w:t>
      </w:r>
      <w:proofErr w:type="spellEnd"/>
      <w:r w:rsidRPr="003942BB">
        <w:rPr>
          <w:rFonts w:ascii="Times New Roman" w:eastAsia="Times New Roman" w:hAnsi="Times New Roman" w:cs="Times New Roman"/>
          <w:sz w:val="24"/>
          <w:szCs w:val="24"/>
          <w:lang w:eastAsia="ru-RU"/>
        </w:rPr>
        <w:t xml:space="preserve"> деятельности с </w:t>
      </w:r>
      <w:proofErr w:type="gramStart"/>
      <w:r w:rsidRPr="003942BB">
        <w:rPr>
          <w:rFonts w:ascii="Times New Roman" w:eastAsia="Times New Roman" w:hAnsi="Times New Roman" w:cs="Times New Roman"/>
          <w:sz w:val="24"/>
          <w:szCs w:val="24"/>
          <w:lang w:eastAsia="ru-RU"/>
        </w:rPr>
        <w:t>обучающимися</w:t>
      </w:r>
      <w:proofErr w:type="gramEnd"/>
      <w:r w:rsidRPr="003942BB">
        <w:rPr>
          <w:rFonts w:ascii="Times New Roman" w:eastAsia="Times New Roman" w:hAnsi="Times New Roman" w:cs="Times New Roman"/>
          <w:sz w:val="24"/>
          <w:szCs w:val="24"/>
          <w:lang w:eastAsia="ru-RU"/>
        </w:rPr>
        <w:t xml:space="preserve">  используются разнообразные формы внеклассной деятельности, современные педагогические технологии. </w:t>
      </w:r>
    </w:p>
    <w:p w:rsidR="003942BB" w:rsidRPr="003942BB" w:rsidRDefault="003942BB" w:rsidP="003942BB">
      <w:pPr>
        <w:suppressAutoHyphens/>
        <w:spacing w:after="0"/>
        <w:ind w:left="72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b/>
          <w:sz w:val="24"/>
          <w:szCs w:val="24"/>
          <w:lang w:eastAsia="ru-RU"/>
        </w:rPr>
        <w:t>Предложения:</w:t>
      </w:r>
    </w:p>
    <w:p w:rsidR="003942BB" w:rsidRPr="003942BB" w:rsidRDefault="003942BB" w:rsidP="003942BB">
      <w:pPr>
        <w:suppressAutoHyphens/>
        <w:spacing w:after="0" w:line="240" w:lineRule="auto"/>
        <w:ind w:left="72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1.Активизировать взаимодействие родителей и педагогов, оказывающих непосредственное влияние на формирование профессионального определения обучающихся.</w:t>
      </w:r>
    </w:p>
    <w:p w:rsidR="003942BB" w:rsidRPr="003942BB" w:rsidRDefault="003942BB" w:rsidP="003942BB">
      <w:pPr>
        <w:suppressAutoHyphens/>
        <w:spacing w:after="0" w:line="240" w:lineRule="auto"/>
        <w:ind w:left="72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2.Ориентировать обучающихся на выбор профессий, востребованных в    Томской  области и  </w:t>
      </w:r>
      <w:proofErr w:type="spellStart"/>
      <w:r w:rsidRPr="003942BB">
        <w:rPr>
          <w:rFonts w:ascii="Times New Roman" w:eastAsia="Times New Roman" w:hAnsi="Times New Roman" w:cs="Times New Roman"/>
          <w:sz w:val="24"/>
          <w:szCs w:val="24"/>
          <w:lang w:eastAsia="ru-RU"/>
        </w:rPr>
        <w:t>г</w:t>
      </w:r>
      <w:proofErr w:type="gramStart"/>
      <w:r w:rsidRPr="003942BB">
        <w:rPr>
          <w:rFonts w:ascii="Times New Roman" w:eastAsia="Times New Roman" w:hAnsi="Times New Roman" w:cs="Times New Roman"/>
          <w:sz w:val="24"/>
          <w:szCs w:val="24"/>
          <w:lang w:eastAsia="ru-RU"/>
        </w:rPr>
        <w:t>.Т</w:t>
      </w:r>
      <w:proofErr w:type="gramEnd"/>
      <w:r w:rsidRPr="003942BB">
        <w:rPr>
          <w:rFonts w:ascii="Times New Roman" w:eastAsia="Times New Roman" w:hAnsi="Times New Roman" w:cs="Times New Roman"/>
          <w:sz w:val="24"/>
          <w:szCs w:val="24"/>
          <w:lang w:eastAsia="ru-RU"/>
        </w:rPr>
        <w:t>омске</w:t>
      </w:r>
      <w:proofErr w:type="spellEnd"/>
      <w:r w:rsidRPr="003942BB">
        <w:rPr>
          <w:rFonts w:ascii="Times New Roman" w:eastAsia="Times New Roman" w:hAnsi="Times New Roman" w:cs="Times New Roman"/>
          <w:sz w:val="24"/>
          <w:szCs w:val="24"/>
          <w:lang w:eastAsia="ru-RU"/>
        </w:rPr>
        <w:t>.</w:t>
      </w:r>
    </w:p>
    <w:p w:rsidR="003942BB" w:rsidRPr="003942BB" w:rsidRDefault="003942BB" w:rsidP="003942BB">
      <w:pPr>
        <w:suppressAutoHyphens/>
        <w:spacing w:after="0" w:line="240" w:lineRule="auto"/>
        <w:ind w:left="720"/>
        <w:jc w:val="both"/>
        <w:rPr>
          <w:rFonts w:ascii="Times New Roman" w:eastAsia="Times New Roman" w:hAnsi="Times New Roman" w:cs="Times New Roman"/>
          <w:sz w:val="20"/>
          <w:szCs w:val="20"/>
          <w:lang w:eastAsia="ru-RU"/>
        </w:rPr>
      </w:pPr>
      <w:r w:rsidRPr="003942BB">
        <w:rPr>
          <w:rFonts w:ascii="Times New Roman" w:eastAsia="Times New Roman" w:hAnsi="Times New Roman" w:cs="Times New Roman"/>
          <w:sz w:val="24"/>
          <w:szCs w:val="24"/>
          <w:lang w:eastAsia="ru-RU"/>
        </w:rPr>
        <w:t xml:space="preserve">3. Создать действенную индивидуализированную систему профильной и профессиональной ориентации с включением в неё всех субъектов </w:t>
      </w:r>
      <w:proofErr w:type="spellStart"/>
      <w:r w:rsidRPr="003942BB">
        <w:rPr>
          <w:rFonts w:ascii="Times New Roman" w:eastAsia="Times New Roman" w:hAnsi="Times New Roman" w:cs="Times New Roman"/>
          <w:sz w:val="24"/>
          <w:szCs w:val="24"/>
          <w:lang w:eastAsia="ru-RU"/>
        </w:rPr>
        <w:t>воспитательно</w:t>
      </w:r>
      <w:proofErr w:type="spellEnd"/>
      <w:r w:rsidRPr="003942BB">
        <w:rPr>
          <w:rFonts w:ascii="Times New Roman" w:eastAsia="Times New Roman" w:hAnsi="Times New Roman" w:cs="Times New Roman"/>
          <w:sz w:val="24"/>
          <w:szCs w:val="24"/>
          <w:lang w:eastAsia="ru-RU"/>
        </w:rPr>
        <w:t>-образовательного процесса с 1-11 класс.</w:t>
      </w:r>
    </w:p>
    <w:p w:rsidR="003942BB" w:rsidRPr="003942BB" w:rsidRDefault="003942BB" w:rsidP="003942BB">
      <w:pPr>
        <w:suppressAutoHyphens/>
        <w:spacing w:after="0" w:line="240" w:lineRule="auto"/>
        <w:ind w:left="360"/>
        <w:jc w:val="both"/>
        <w:rPr>
          <w:rFonts w:ascii="Times New Roman" w:eastAsia="Times New Roman" w:hAnsi="Times New Roman" w:cs="Times New Roman"/>
          <w:sz w:val="24"/>
          <w:szCs w:val="24"/>
          <w:lang w:eastAsia="ru-RU"/>
        </w:rPr>
      </w:pPr>
    </w:p>
    <w:p w:rsidR="003942BB" w:rsidRPr="003942BB" w:rsidRDefault="003942BB" w:rsidP="000D559E">
      <w:pPr>
        <w:spacing w:after="0" w:line="240" w:lineRule="auto"/>
        <w:ind w:left="709"/>
        <w:jc w:val="both"/>
        <w:rPr>
          <w:rFonts w:ascii="Times New Roman" w:eastAsia="Times New Roman" w:hAnsi="Times New Roman" w:cs="Times New Roman"/>
          <w:lang w:eastAsia="ru-RU"/>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0D55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Default="000D559E"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МАОУ </w:t>
      </w:r>
      <w:proofErr w:type="spellStart"/>
      <w:r w:rsidR="003942B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Аргат</w:t>
      </w:r>
      <w:proofErr w:type="spellEnd"/>
      <w:r w:rsidR="003942B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-Ю</w:t>
      </w:r>
    </w:p>
    <w:p w:rsidR="000D559E" w:rsidRPr="003942BB" w:rsidRDefault="000D559E" w:rsidP="000D559E">
      <w:pPr>
        <w:shd w:val="clear" w:color="auto" w:fill="FFFFFF"/>
        <w:spacing w:after="0" w:line="330" w:lineRule="atLeast"/>
        <w:rPr>
          <w:rFonts w:ascii="Times New Roman" w:eastAsia="Times New Roman" w:hAnsi="Times New Roman" w:cs="Times New Roman"/>
          <w:b/>
          <w:sz w:val="24"/>
          <w:szCs w:val="24"/>
          <w:lang w:eastAsia="ru-RU"/>
        </w:rPr>
      </w:pPr>
      <w:r w:rsidRPr="003942BB">
        <w:rPr>
          <w:rFonts w:ascii="Times New Roman" w:eastAsia="Times New Roman" w:hAnsi="Times New Roman" w:cs="Times New Roman"/>
          <w:b/>
          <w:sz w:val="24"/>
          <w:szCs w:val="24"/>
          <w:lang w:eastAsia="ru-RU"/>
        </w:rPr>
        <w:t xml:space="preserve">      МАОУ </w:t>
      </w:r>
      <w:proofErr w:type="spellStart"/>
      <w:r w:rsidRPr="003942BB">
        <w:rPr>
          <w:rFonts w:ascii="Times New Roman" w:eastAsia="Times New Roman" w:hAnsi="Times New Roman" w:cs="Times New Roman"/>
          <w:b/>
          <w:sz w:val="24"/>
          <w:szCs w:val="24"/>
          <w:lang w:eastAsia="ru-RU"/>
        </w:rPr>
        <w:t>Аргат-Юльская</w:t>
      </w:r>
      <w:proofErr w:type="spellEnd"/>
      <w:r w:rsidRPr="003942BB">
        <w:rPr>
          <w:rFonts w:ascii="Times New Roman" w:eastAsia="Times New Roman" w:hAnsi="Times New Roman" w:cs="Times New Roman"/>
          <w:b/>
          <w:sz w:val="24"/>
          <w:szCs w:val="24"/>
          <w:lang w:eastAsia="ru-RU"/>
        </w:rPr>
        <w:t xml:space="preserve"> СОШ</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w:t>
      </w:r>
      <w:r w:rsidRPr="000D559E">
        <w:rPr>
          <w:rFonts w:ascii="Times New Roman" w:eastAsia="Times New Roman" w:hAnsi="Times New Roman" w:cs="Times New Roman"/>
          <w:b/>
          <w:bCs/>
          <w:sz w:val="24"/>
          <w:szCs w:val="24"/>
          <w:lang w:eastAsia="ru-RU"/>
        </w:rPr>
        <w:t xml:space="preserve">Целью </w:t>
      </w:r>
      <w:proofErr w:type="spellStart"/>
      <w:r w:rsidRPr="000D559E">
        <w:rPr>
          <w:rFonts w:ascii="Times New Roman" w:eastAsia="Times New Roman" w:hAnsi="Times New Roman" w:cs="Times New Roman"/>
          <w:b/>
          <w:bCs/>
          <w:sz w:val="24"/>
          <w:szCs w:val="24"/>
          <w:lang w:eastAsia="ru-RU"/>
        </w:rPr>
        <w:t>профориентационной</w:t>
      </w:r>
      <w:proofErr w:type="spellEnd"/>
      <w:r w:rsidRPr="000D559E">
        <w:rPr>
          <w:rFonts w:ascii="Times New Roman" w:eastAsia="Times New Roman" w:hAnsi="Times New Roman" w:cs="Times New Roman"/>
          <w:b/>
          <w:bCs/>
          <w:sz w:val="24"/>
          <w:szCs w:val="24"/>
          <w:lang w:eastAsia="ru-RU"/>
        </w:rPr>
        <w:t xml:space="preserve"> работы на  этапе начального общего образования </w:t>
      </w:r>
      <w:r w:rsidRPr="000D559E">
        <w:rPr>
          <w:rFonts w:ascii="Times New Roman" w:eastAsia="Times New Roman" w:hAnsi="Times New Roman" w:cs="Times New Roman"/>
          <w:sz w:val="24"/>
          <w:szCs w:val="24"/>
          <w:lang w:eastAsia="ru-RU"/>
        </w:rPr>
        <w:t>является расширение знаний о мире профессий и формирование интереса к познанию. Для её реализации была организована разнообразная досуговая и исследовательская деятельность:</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выставка книг, посвящённых различным профессиям в библиотеке школы;</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-конкурс рисунков;</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-классные часы, информация  </w:t>
      </w:r>
      <w:proofErr w:type="gramStart"/>
      <w:r w:rsidRPr="000D559E">
        <w:rPr>
          <w:rFonts w:ascii="Times New Roman" w:eastAsia="Times New Roman" w:hAnsi="Times New Roman" w:cs="Times New Roman"/>
          <w:sz w:val="24"/>
          <w:szCs w:val="24"/>
          <w:lang w:eastAsia="ru-RU"/>
        </w:rPr>
        <w:t>о</w:t>
      </w:r>
      <w:proofErr w:type="gramEnd"/>
      <w:r w:rsidRPr="000D559E">
        <w:rPr>
          <w:rFonts w:ascii="Times New Roman" w:eastAsia="Times New Roman" w:hAnsi="Times New Roman" w:cs="Times New Roman"/>
          <w:sz w:val="24"/>
          <w:szCs w:val="24"/>
          <w:lang w:eastAsia="ru-RU"/>
        </w:rPr>
        <w:t xml:space="preserve"> </w:t>
      </w:r>
      <w:proofErr w:type="gramStart"/>
      <w:r w:rsidRPr="000D559E">
        <w:rPr>
          <w:rFonts w:ascii="Times New Roman" w:eastAsia="Times New Roman" w:hAnsi="Times New Roman" w:cs="Times New Roman"/>
          <w:sz w:val="24"/>
          <w:szCs w:val="24"/>
          <w:lang w:eastAsia="ru-RU"/>
        </w:rPr>
        <w:t>различных</w:t>
      </w:r>
      <w:proofErr w:type="gramEnd"/>
      <w:r w:rsidRPr="000D559E">
        <w:rPr>
          <w:rFonts w:ascii="Times New Roman" w:eastAsia="Times New Roman" w:hAnsi="Times New Roman" w:cs="Times New Roman"/>
          <w:sz w:val="24"/>
          <w:szCs w:val="24"/>
          <w:lang w:eastAsia="ru-RU"/>
        </w:rPr>
        <w:t xml:space="preserve"> профессий, просмотр видеороликов;</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ребята были участниками уроков, которые проводили старшеклассники.</w:t>
      </w:r>
    </w:p>
    <w:p w:rsidR="000D559E" w:rsidRPr="000D559E" w:rsidRDefault="000D559E" w:rsidP="000D559E">
      <w:pPr>
        <w:shd w:val="clear" w:color="auto" w:fill="FFFFFF"/>
        <w:spacing w:after="0" w:line="330" w:lineRule="atLeast"/>
        <w:rPr>
          <w:rFonts w:ascii="Times New Roman" w:eastAsia="Times New Roman" w:hAnsi="Times New Roman" w:cs="Times New Roman"/>
          <w:b/>
          <w:bCs/>
          <w:sz w:val="24"/>
          <w:szCs w:val="24"/>
          <w:lang w:eastAsia="ru-RU"/>
        </w:rPr>
      </w:pPr>
      <w:r w:rsidRPr="000D559E">
        <w:rPr>
          <w:rFonts w:ascii="Times New Roman" w:eastAsia="Times New Roman" w:hAnsi="Times New Roman" w:cs="Times New Roman"/>
          <w:sz w:val="24"/>
          <w:szCs w:val="24"/>
          <w:lang w:eastAsia="ru-RU"/>
        </w:rPr>
        <w:t xml:space="preserve">            В рамках реализации программы по </w:t>
      </w:r>
      <w:proofErr w:type="spellStart"/>
      <w:r w:rsidRPr="000D559E">
        <w:rPr>
          <w:rFonts w:ascii="Times New Roman" w:eastAsia="Times New Roman" w:hAnsi="Times New Roman" w:cs="Times New Roman"/>
          <w:sz w:val="24"/>
          <w:szCs w:val="24"/>
          <w:lang w:eastAsia="ru-RU"/>
        </w:rPr>
        <w:t>профориентационной</w:t>
      </w:r>
      <w:proofErr w:type="spellEnd"/>
      <w:r w:rsidRPr="000D559E">
        <w:rPr>
          <w:rFonts w:ascii="Times New Roman" w:eastAsia="Times New Roman" w:hAnsi="Times New Roman" w:cs="Times New Roman"/>
          <w:sz w:val="24"/>
          <w:szCs w:val="24"/>
          <w:lang w:eastAsia="ru-RU"/>
        </w:rPr>
        <w:t xml:space="preserve"> работе обучающиеся принимали активное участие в общешкольных выставках, тематических праздниках.</w:t>
      </w:r>
      <w:r w:rsidRPr="000D559E">
        <w:rPr>
          <w:rFonts w:ascii="Times New Roman" w:eastAsia="Times New Roman" w:hAnsi="Times New Roman" w:cs="Times New Roman"/>
          <w:b/>
          <w:bCs/>
          <w:sz w:val="24"/>
          <w:szCs w:val="24"/>
          <w:lang w:eastAsia="ru-RU"/>
        </w:rPr>
        <w:t xml:space="preserve"> </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b/>
          <w:bCs/>
          <w:sz w:val="24"/>
          <w:szCs w:val="24"/>
          <w:lang w:eastAsia="ru-RU"/>
        </w:rPr>
        <w:t xml:space="preserve">Целью </w:t>
      </w:r>
      <w:proofErr w:type="spellStart"/>
      <w:r w:rsidRPr="000D559E">
        <w:rPr>
          <w:rFonts w:ascii="Times New Roman" w:eastAsia="Times New Roman" w:hAnsi="Times New Roman" w:cs="Times New Roman"/>
          <w:b/>
          <w:bCs/>
          <w:sz w:val="24"/>
          <w:szCs w:val="24"/>
          <w:lang w:eastAsia="ru-RU"/>
        </w:rPr>
        <w:t>профориентационной</w:t>
      </w:r>
      <w:proofErr w:type="spellEnd"/>
      <w:r w:rsidRPr="000D559E">
        <w:rPr>
          <w:rFonts w:ascii="Times New Roman" w:eastAsia="Times New Roman" w:hAnsi="Times New Roman" w:cs="Times New Roman"/>
          <w:b/>
          <w:bCs/>
          <w:sz w:val="24"/>
          <w:szCs w:val="24"/>
          <w:lang w:eastAsia="ru-RU"/>
        </w:rPr>
        <w:t xml:space="preserve"> работы в 5-9 классов  </w:t>
      </w:r>
      <w:r w:rsidRPr="000D559E">
        <w:rPr>
          <w:rFonts w:ascii="Times New Roman" w:eastAsia="Times New Roman" w:hAnsi="Times New Roman" w:cs="Times New Roman"/>
          <w:sz w:val="24"/>
          <w:szCs w:val="24"/>
          <w:lang w:eastAsia="ru-RU"/>
        </w:rPr>
        <w:t>является формирование профессиональной направленности, содействие профессиональному самопознанию обучающихся; исследование индивидуальных особенностей.</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Работа проходила по следующим  направлениям:</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Урок «Основы социализации личности» в 8 классе</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lastRenderedPageBreak/>
        <w:t xml:space="preserve">- проведение информационно-просветительской работы </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 вовлечение </w:t>
      </w:r>
      <w:proofErr w:type="gramStart"/>
      <w:r w:rsidRPr="000D559E">
        <w:rPr>
          <w:rFonts w:ascii="Times New Roman" w:eastAsia="Times New Roman" w:hAnsi="Times New Roman" w:cs="Times New Roman"/>
          <w:sz w:val="24"/>
          <w:szCs w:val="24"/>
          <w:lang w:eastAsia="ru-RU"/>
        </w:rPr>
        <w:t>обучающихся</w:t>
      </w:r>
      <w:proofErr w:type="gramEnd"/>
      <w:r w:rsidRPr="000D559E">
        <w:rPr>
          <w:rFonts w:ascii="Times New Roman" w:eastAsia="Times New Roman" w:hAnsi="Times New Roman" w:cs="Times New Roman"/>
          <w:sz w:val="24"/>
          <w:szCs w:val="24"/>
          <w:lang w:eastAsia="ru-RU"/>
        </w:rPr>
        <w:t xml:space="preserve"> в дополнительное образование – кружки, внеурочная деятельность;</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 включение </w:t>
      </w:r>
      <w:proofErr w:type="gramStart"/>
      <w:r w:rsidRPr="000D559E">
        <w:rPr>
          <w:rFonts w:ascii="Times New Roman" w:eastAsia="Times New Roman" w:hAnsi="Times New Roman" w:cs="Times New Roman"/>
          <w:sz w:val="24"/>
          <w:szCs w:val="24"/>
          <w:lang w:eastAsia="ru-RU"/>
        </w:rPr>
        <w:t>обучающихся</w:t>
      </w:r>
      <w:proofErr w:type="gramEnd"/>
      <w:r w:rsidRPr="000D559E">
        <w:rPr>
          <w:rFonts w:ascii="Times New Roman" w:eastAsia="Times New Roman" w:hAnsi="Times New Roman" w:cs="Times New Roman"/>
          <w:sz w:val="24"/>
          <w:szCs w:val="24"/>
          <w:lang w:eastAsia="ru-RU"/>
        </w:rPr>
        <w:t xml:space="preserve"> в общественно-полезную деятельность и проектную деятельность;</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изучение склонностей обучающихся и их профессиональных потребностей</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проведение родительских собраний.</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День Дублёра</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Просмотр Шоу профессий</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b/>
          <w:bCs/>
          <w:sz w:val="24"/>
          <w:szCs w:val="24"/>
          <w:lang w:eastAsia="ru-RU"/>
        </w:rPr>
        <w:t xml:space="preserve">Цель </w:t>
      </w:r>
      <w:proofErr w:type="spellStart"/>
      <w:r w:rsidRPr="000D559E">
        <w:rPr>
          <w:rFonts w:ascii="Times New Roman" w:eastAsia="Times New Roman" w:hAnsi="Times New Roman" w:cs="Times New Roman"/>
          <w:b/>
          <w:bCs/>
          <w:sz w:val="24"/>
          <w:szCs w:val="24"/>
          <w:lang w:eastAsia="ru-RU"/>
        </w:rPr>
        <w:t>профориентационной</w:t>
      </w:r>
      <w:proofErr w:type="spellEnd"/>
      <w:r w:rsidRPr="000D559E">
        <w:rPr>
          <w:rFonts w:ascii="Times New Roman" w:eastAsia="Times New Roman" w:hAnsi="Times New Roman" w:cs="Times New Roman"/>
          <w:b/>
          <w:bCs/>
          <w:sz w:val="24"/>
          <w:szCs w:val="24"/>
          <w:lang w:eastAsia="ru-RU"/>
        </w:rPr>
        <w:t xml:space="preserve"> работы для старшеклассников</w:t>
      </w:r>
      <w:r w:rsidRPr="000D559E">
        <w:rPr>
          <w:rFonts w:ascii="Times New Roman" w:eastAsia="Times New Roman" w:hAnsi="Times New Roman" w:cs="Times New Roman"/>
          <w:sz w:val="24"/>
          <w:szCs w:val="24"/>
          <w:lang w:eastAsia="ru-RU"/>
        </w:rPr>
        <w:t>: формирование профессионального самосознания обучающихся</w:t>
      </w:r>
      <w:proofErr w:type="gramStart"/>
      <w:r w:rsidRPr="000D559E">
        <w:rPr>
          <w:rFonts w:ascii="Times New Roman" w:eastAsia="Times New Roman" w:hAnsi="Times New Roman" w:cs="Times New Roman"/>
          <w:sz w:val="24"/>
          <w:szCs w:val="24"/>
          <w:lang w:eastAsia="ru-RU"/>
        </w:rPr>
        <w:t xml:space="preserve"> ,</w:t>
      </w:r>
      <w:proofErr w:type="gramEnd"/>
      <w:r w:rsidRPr="000D559E">
        <w:rPr>
          <w:rFonts w:ascii="Times New Roman" w:eastAsia="Times New Roman" w:hAnsi="Times New Roman" w:cs="Times New Roman"/>
          <w:sz w:val="24"/>
          <w:szCs w:val="24"/>
          <w:lang w:eastAsia="ru-RU"/>
        </w:rPr>
        <w:t xml:space="preserve"> и уточнение социально - профессионального статуса обучающихся 10-11 классов.</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w:t>
      </w:r>
      <w:r w:rsidRPr="000D559E">
        <w:rPr>
          <w:rFonts w:ascii="Times New Roman" w:eastAsia="Times New Roman" w:hAnsi="Times New Roman" w:cs="Times New Roman"/>
          <w:noProof/>
          <w:sz w:val="24"/>
          <w:szCs w:val="24"/>
          <w:lang w:eastAsia="ru-RU"/>
        </w:rPr>
        <w:drawing>
          <wp:inline distT="0" distB="0" distL="0" distR="0" wp14:anchorId="01F1B618" wp14:editId="30E35D62">
            <wp:extent cx="9525" cy="9525"/>
            <wp:effectExtent l="0" t="0" r="0" b="0"/>
            <wp:docPr id="5" name="Рисунок 5" descr="Хочу такой сайт">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Хочу такой сайт">
                      <a:hlinkClick r:id="rId16"/>
                    </pic:cNvPr>
                    <pic:cNvPicPr>
                      <a:picLocks noChangeAspect="1" noChangeArrowheads="1"/>
                    </pic:cNvPicPr>
                  </pic:nvPicPr>
                  <pic:blipFill>
                    <a:blip r:embed="rId17"/>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0D559E">
        <w:rPr>
          <w:rFonts w:ascii="Times New Roman" w:eastAsia="Times New Roman" w:hAnsi="Times New Roman" w:cs="Times New Roman"/>
          <w:sz w:val="24"/>
          <w:szCs w:val="24"/>
          <w:lang w:eastAsia="ru-RU"/>
        </w:rPr>
        <w:t>Для достижения поставленных целей использовались различные формы работы по профориентации:</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Просмотр презентации и видео фильмов по данной тематике</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 - В рамках классных часов проводились тематические беседы для обучающихся 10-11 классов:</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 - «Личностные регуляторы выбора профессии» </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«Дороги, которые мы выбираем» (10-11 классы);</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-День Дублёра</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-организация экологических акций, </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На стенде размещались актуальные материалы для обучающихся, родителей, классных руководителей.</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Большая работа организована по участию в чемпионате по финансовой грамотности (наша школа прошла в </w:t>
      </w:r>
      <w:proofErr w:type="gramStart"/>
      <w:r w:rsidRPr="000D559E">
        <w:rPr>
          <w:rFonts w:ascii="Times New Roman" w:eastAsia="Times New Roman" w:hAnsi="Times New Roman" w:cs="Times New Roman"/>
          <w:sz w:val="24"/>
          <w:szCs w:val="24"/>
          <w:lang w:eastAsia="ru-RU"/>
        </w:rPr>
        <w:t>четверть финал</w:t>
      </w:r>
      <w:proofErr w:type="gramEnd"/>
      <w:r w:rsidRPr="000D559E">
        <w:rPr>
          <w:rFonts w:ascii="Times New Roman" w:eastAsia="Times New Roman" w:hAnsi="Times New Roman" w:cs="Times New Roman"/>
          <w:sz w:val="24"/>
          <w:szCs w:val="24"/>
          <w:lang w:eastAsia="ru-RU"/>
        </w:rPr>
        <w:t xml:space="preserve">), руководитель </w:t>
      </w:r>
      <w:proofErr w:type="spellStart"/>
      <w:r w:rsidRPr="000D559E">
        <w:rPr>
          <w:rFonts w:ascii="Times New Roman" w:eastAsia="Times New Roman" w:hAnsi="Times New Roman" w:cs="Times New Roman"/>
          <w:sz w:val="24"/>
          <w:szCs w:val="24"/>
          <w:lang w:eastAsia="ru-RU"/>
        </w:rPr>
        <w:t>Неберекутина</w:t>
      </w:r>
      <w:proofErr w:type="spellEnd"/>
      <w:r w:rsidRPr="000D559E">
        <w:rPr>
          <w:rFonts w:ascii="Times New Roman" w:eastAsia="Times New Roman" w:hAnsi="Times New Roman" w:cs="Times New Roman"/>
          <w:sz w:val="24"/>
          <w:szCs w:val="24"/>
          <w:lang w:eastAsia="ru-RU"/>
        </w:rPr>
        <w:t xml:space="preserve"> Людмила Валерьевна.</w:t>
      </w: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p>
    <w:p w:rsidR="000D559E" w:rsidRP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учащиеся 5-11 классов прошли Всероссийские образовательные мероприятия «Урок цифры»</w:t>
      </w:r>
    </w:p>
    <w:p w:rsidR="000D559E" w:rsidRDefault="000D559E" w:rsidP="000D559E">
      <w:pPr>
        <w:shd w:val="clear" w:color="auto" w:fill="FFFFFF"/>
        <w:spacing w:after="0" w:line="330" w:lineRule="atLeast"/>
        <w:rPr>
          <w:rFonts w:ascii="Times New Roman" w:eastAsia="Times New Roman" w:hAnsi="Times New Roman" w:cs="Times New Roman"/>
          <w:sz w:val="24"/>
          <w:szCs w:val="24"/>
          <w:lang w:eastAsia="ru-RU"/>
        </w:rPr>
      </w:pPr>
      <w:r w:rsidRPr="000D559E">
        <w:rPr>
          <w:rFonts w:ascii="Times New Roman" w:eastAsia="Times New Roman" w:hAnsi="Times New Roman" w:cs="Times New Roman"/>
          <w:sz w:val="24"/>
          <w:szCs w:val="24"/>
          <w:lang w:eastAsia="ru-RU"/>
        </w:rPr>
        <w:t xml:space="preserve">- Идет работа по созданию школьного музея (руководитель </w:t>
      </w:r>
      <w:proofErr w:type="spellStart"/>
      <w:r w:rsidRPr="000D559E">
        <w:rPr>
          <w:rFonts w:ascii="Times New Roman" w:eastAsia="Times New Roman" w:hAnsi="Times New Roman" w:cs="Times New Roman"/>
          <w:sz w:val="24"/>
          <w:szCs w:val="24"/>
          <w:lang w:eastAsia="ru-RU"/>
        </w:rPr>
        <w:t>Даровских</w:t>
      </w:r>
      <w:proofErr w:type="spellEnd"/>
      <w:r w:rsidRPr="000D559E">
        <w:rPr>
          <w:rFonts w:ascii="Times New Roman" w:eastAsia="Times New Roman" w:hAnsi="Times New Roman" w:cs="Times New Roman"/>
          <w:sz w:val="24"/>
          <w:szCs w:val="24"/>
          <w:lang w:eastAsia="ru-RU"/>
        </w:rPr>
        <w:t xml:space="preserve"> С.Л.)- просмотр </w:t>
      </w:r>
      <w:proofErr w:type="spellStart"/>
      <w:r w:rsidRPr="000D559E">
        <w:rPr>
          <w:rFonts w:ascii="Times New Roman" w:eastAsia="Times New Roman" w:hAnsi="Times New Roman" w:cs="Times New Roman"/>
          <w:sz w:val="24"/>
          <w:szCs w:val="24"/>
          <w:lang w:eastAsia="ru-RU"/>
        </w:rPr>
        <w:t>фильмов</w:t>
      </w:r>
      <w:proofErr w:type="gramStart"/>
      <w:r w:rsidRPr="000D559E">
        <w:rPr>
          <w:rFonts w:ascii="Times New Roman" w:eastAsia="Times New Roman" w:hAnsi="Times New Roman" w:cs="Times New Roman"/>
          <w:sz w:val="24"/>
          <w:szCs w:val="24"/>
          <w:lang w:eastAsia="ru-RU"/>
        </w:rPr>
        <w:t>.К</w:t>
      </w:r>
      <w:proofErr w:type="gramEnd"/>
      <w:r w:rsidRPr="000D559E">
        <w:rPr>
          <w:rFonts w:ascii="Times New Roman" w:eastAsia="Times New Roman" w:hAnsi="Times New Roman" w:cs="Times New Roman"/>
          <w:sz w:val="24"/>
          <w:szCs w:val="24"/>
          <w:lang w:eastAsia="ru-RU"/>
        </w:rPr>
        <w:t>ЛАССНЫЕ</w:t>
      </w:r>
      <w:proofErr w:type="spellEnd"/>
      <w:r w:rsidRPr="000D559E">
        <w:rPr>
          <w:rFonts w:ascii="Times New Roman" w:eastAsia="Times New Roman" w:hAnsi="Times New Roman" w:cs="Times New Roman"/>
          <w:sz w:val="24"/>
          <w:szCs w:val="24"/>
          <w:lang w:eastAsia="ru-RU"/>
        </w:rPr>
        <w:t xml:space="preserve"> встречи.</w:t>
      </w:r>
    </w:p>
    <w:p w:rsidR="003942BB" w:rsidRDefault="003942BB" w:rsidP="000D559E">
      <w:pPr>
        <w:shd w:val="clear" w:color="auto" w:fill="FFFFFF"/>
        <w:spacing w:after="0" w:line="330" w:lineRule="atLeast"/>
        <w:rPr>
          <w:rFonts w:ascii="Times New Roman" w:eastAsia="Times New Roman" w:hAnsi="Times New Roman" w:cs="Times New Roman"/>
          <w:sz w:val="24"/>
          <w:szCs w:val="24"/>
          <w:lang w:eastAsia="ru-RU"/>
        </w:rPr>
      </w:pPr>
    </w:p>
    <w:p w:rsidR="003942BB" w:rsidRPr="003942BB" w:rsidRDefault="003942BB" w:rsidP="000D559E">
      <w:pPr>
        <w:shd w:val="clear" w:color="auto" w:fill="FFFFFF"/>
        <w:spacing w:after="0" w:line="330" w:lineRule="atLeast"/>
        <w:rPr>
          <w:rFonts w:ascii="Times New Roman" w:eastAsia="Times New Roman" w:hAnsi="Times New Roman" w:cs="Times New Roman"/>
          <w:b/>
          <w:sz w:val="24"/>
          <w:szCs w:val="24"/>
          <w:lang w:eastAsia="ru-RU"/>
        </w:rPr>
      </w:pPr>
      <w:r w:rsidRPr="003942BB">
        <w:rPr>
          <w:rFonts w:ascii="Times New Roman" w:eastAsia="Times New Roman" w:hAnsi="Times New Roman" w:cs="Times New Roman"/>
          <w:b/>
          <w:sz w:val="24"/>
          <w:szCs w:val="24"/>
          <w:lang w:eastAsia="ru-RU"/>
        </w:rPr>
        <w:t>МБОУ Березовская ООШ</w:t>
      </w:r>
    </w:p>
    <w:p w:rsidR="003942BB" w:rsidRPr="000D559E" w:rsidRDefault="003942BB" w:rsidP="000D559E">
      <w:pPr>
        <w:shd w:val="clear" w:color="auto" w:fill="FFFFFF"/>
        <w:spacing w:after="0" w:line="330" w:lineRule="atLeast"/>
        <w:rPr>
          <w:rFonts w:ascii="Times New Roman" w:eastAsia="Times New Roman" w:hAnsi="Times New Roman" w:cs="Times New Roman"/>
          <w:sz w:val="24"/>
          <w:szCs w:val="24"/>
          <w:lang w:eastAsia="ru-RU"/>
        </w:rPr>
      </w:pPr>
    </w:p>
    <w:p w:rsidR="003942BB" w:rsidRDefault="003942BB" w:rsidP="003942BB">
      <w:pPr>
        <w:spacing w:after="0" w:line="240" w:lineRule="auto"/>
        <w:jc w:val="both"/>
        <w:rPr>
          <w:rFonts w:ascii="PT Astra Serif" w:eastAsia="Times New Roman" w:hAnsi="PT Astra Serif" w:cs="PT Astra Serif"/>
          <w:sz w:val="24"/>
          <w:szCs w:val="24"/>
          <w:lang w:eastAsia="ru-RU"/>
        </w:rPr>
      </w:pPr>
      <w:r w:rsidRPr="003942BB">
        <w:rPr>
          <w:rFonts w:ascii="PT Astra Serif" w:eastAsia="Times New Roman" w:hAnsi="PT Astra Serif" w:cs="PT Astra Serif"/>
          <w:sz w:val="24"/>
          <w:szCs w:val="24"/>
          <w:lang w:eastAsia="ru-RU"/>
        </w:rPr>
        <w:t xml:space="preserve">В ходе осенней </w:t>
      </w:r>
      <w:proofErr w:type="spellStart"/>
      <w:r w:rsidRPr="003942BB">
        <w:rPr>
          <w:rFonts w:ascii="PT Astra Serif" w:eastAsia="Times New Roman" w:hAnsi="PT Astra Serif" w:cs="PT Astra Serif"/>
          <w:sz w:val="24"/>
          <w:szCs w:val="24"/>
          <w:lang w:eastAsia="ru-RU"/>
        </w:rPr>
        <w:t>профориентационной</w:t>
      </w:r>
      <w:proofErr w:type="spellEnd"/>
      <w:r w:rsidRPr="003942BB">
        <w:rPr>
          <w:rFonts w:ascii="PT Astra Serif" w:eastAsia="Times New Roman" w:hAnsi="PT Astra Serif" w:cs="PT Astra Serif"/>
          <w:sz w:val="24"/>
          <w:szCs w:val="24"/>
          <w:lang w:eastAsia="ru-RU"/>
        </w:rPr>
        <w:t xml:space="preserve"> кампании в образовательной организации прошли классные часы, посвященные  современным профессиям, востребованным профессиям нашего района. Также редакторы «Школьной газеты»  подготовили выпуск</w:t>
      </w:r>
      <w:proofErr w:type="gramStart"/>
      <w:r w:rsidRPr="003942BB">
        <w:rPr>
          <w:rFonts w:ascii="PT Astra Serif" w:eastAsia="Times New Roman" w:hAnsi="PT Astra Serif" w:cs="PT Astra Serif"/>
          <w:sz w:val="24"/>
          <w:szCs w:val="24"/>
          <w:lang w:eastAsia="ru-RU"/>
        </w:rPr>
        <w:t xml:space="preserve"> ,</w:t>
      </w:r>
      <w:proofErr w:type="gramEnd"/>
      <w:r w:rsidRPr="003942BB">
        <w:rPr>
          <w:rFonts w:ascii="PT Astra Serif" w:eastAsia="Times New Roman" w:hAnsi="PT Astra Serif" w:cs="PT Astra Serif"/>
          <w:sz w:val="24"/>
          <w:szCs w:val="24"/>
          <w:lang w:eastAsia="ru-RU"/>
        </w:rPr>
        <w:t xml:space="preserve"> в котором освещена профессиональная  деятельность наиболее успешных выпускников, связанная с такими  сферами как искусство, геология, </w:t>
      </w:r>
      <w:proofErr w:type="spellStart"/>
      <w:r w:rsidRPr="003942BB">
        <w:rPr>
          <w:rFonts w:ascii="PT Astra Serif" w:eastAsia="Times New Roman" w:hAnsi="PT Astra Serif" w:cs="PT Astra Serif"/>
          <w:sz w:val="24"/>
          <w:szCs w:val="24"/>
          <w:lang w:eastAsia="ru-RU"/>
        </w:rPr>
        <w:t>экология,экономика</w:t>
      </w:r>
      <w:proofErr w:type="spellEnd"/>
      <w:r w:rsidRPr="003942BB">
        <w:rPr>
          <w:rFonts w:ascii="PT Astra Serif" w:eastAsia="Times New Roman" w:hAnsi="PT Astra Serif" w:cs="PT Astra Serif"/>
          <w:sz w:val="24"/>
          <w:szCs w:val="24"/>
          <w:lang w:eastAsia="ru-RU"/>
        </w:rPr>
        <w:t xml:space="preserve"> образование. Планируется размещение электронной версии газеты на сайте школы. Учителя </w:t>
      </w:r>
      <w:proofErr w:type="gramStart"/>
      <w:r w:rsidRPr="003942BB">
        <w:rPr>
          <w:rFonts w:ascii="PT Astra Serif" w:eastAsia="Times New Roman" w:hAnsi="PT Astra Serif" w:cs="PT Astra Serif"/>
          <w:sz w:val="24"/>
          <w:szCs w:val="24"/>
          <w:lang w:eastAsia="ru-RU"/>
        </w:rPr>
        <w:t>-п</w:t>
      </w:r>
      <w:proofErr w:type="gramEnd"/>
      <w:r w:rsidRPr="003942BB">
        <w:rPr>
          <w:rFonts w:ascii="PT Astra Serif" w:eastAsia="Times New Roman" w:hAnsi="PT Astra Serif" w:cs="PT Astra Serif"/>
          <w:sz w:val="24"/>
          <w:szCs w:val="24"/>
          <w:lang w:eastAsia="ru-RU"/>
        </w:rPr>
        <w:t>редметники провели работу по знакомству школьников с профессиями, связанными со школьными предметами. Готовятся информативные стенды в кабинетах. Недостаточное качество Интернета не позволяет смотреть онлайн-уроки «</w:t>
      </w:r>
      <w:proofErr w:type="spellStart"/>
      <w:r w:rsidRPr="003942BB">
        <w:rPr>
          <w:rFonts w:ascii="PT Astra Serif" w:eastAsia="Times New Roman" w:hAnsi="PT Astra Serif" w:cs="PT Astra Serif"/>
          <w:sz w:val="24"/>
          <w:szCs w:val="24"/>
          <w:lang w:eastAsia="ru-RU"/>
        </w:rPr>
        <w:t>Проектория</w:t>
      </w:r>
      <w:proofErr w:type="spellEnd"/>
      <w:r w:rsidRPr="003942BB">
        <w:rPr>
          <w:rFonts w:ascii="PT Astra Serif" w:eastAsia="Times New Roman" w:hAnsi="PT Astra Serif" w:cs="PT Astra Serif"/>
          <w:sz w:val="24"/>
          <w:szCs w:val="24"/>
          <w:lang w:eastAsia="ru-RU"/>
        </w:rPr>
        <w:t>» в необходимом объеме на занятиях для старшеклассников.</w:t>
      </w:r>
    </w:p>
    <w:p w:rsidR="00716DB2" w:rsidRDefault="00716DB2" w:rsidP="003942BB">
      <w:pPr>
        <w:spacing w:after="0" w:line="240" w:lineRule="auto"/>
        <w:jc w:val="both"/>
        <w:rPr>
          <w:rFonts w:ascii="PT Astra Serif" w:eastAsia="Times New Roman" w:hAnsi="PT Astra Serif" w:cs="PT Astra Serif"/>
          <w:sz w:val="24"/>
          <w:szCs w:val="24"/>
          <w:lang w:eastAsia="ru-RU"/>
        </w:rPr>
      </w:pPr>
    </w:p>
    <w:p w:rsidR="00716DB2" w:rsidRPr="003942BB" w:rsidRDefault="00716DB2" w:rsidP="003942BB">
      <w:pPr>
        <w:spacing w:after="0" w:line="240" w:lineRule="auto"/>
        <w:jc w:val="both"/>
        <w:rPr>
          <w:rFonts w:ascii="PT Astra Serif" w:eastAsia="Times New Roman" w:hAnsi="PT Astra Serif" w:cs="PT Astra Serif"/>
          <w:sz w:val="24"/>
          <w:szCs w:val="24"/>
          <w:lang w:eastAsia="ru-RU"/>
        </w:rPr>
      </w:pPr>
    </w:p>
    <w:p w:rsidR="00716DB2" w:rsidRDefault="00716DB2" w:rsidP="00716DB2">
      <w:pPr>
        <w:spacing w:after="0" w:line="240" w:lineRule="auto"/>
        <w:jc w:val="both"/>
        <w:rPr>
          <w:rFonts w:ascii="Times New Roman" w:eastAsia="Times New Roman" w:hAnsi="Times New Roman" w:cs="Times New Roman"/>
          <w:sz w:val="24"/>
          <w:szCs w:val="24"/>
          <w:lang w:eastAsia="ru-RU"/>
        </w:rPr>
      </w:pPr>
    </w:p>
    <w:p w:rsidR="00716DB2" w:rsidRPr="00716DB2" w:rsidRDefault="00716DB2" w:rsidP="00716DB2">
      <w:pPr>
        <w:spacing w:after="0" w:line="240" w:lineRule="auto"/>
        <w:jc w:val="both"/>
        <w:rPr>
          <w:rFonts w:ascii="Times New Roman" w:eastAsia="Times New Roman" w:hAnsi="Times New Roman" w:cs="Times New Roman"/>
          <w:b/>
          <w:sz w:val="24"/>
          <w:szCs w:val="24"/>
          <w:lang w:eastAsia="ru-RU"/>
        </w:rPr>
      </w:pPr>
      <w:r w:rsidRPr="00716DB2">
        <w:rPr>
          <w:rFonts w:ascii="Times New Roman" w:eastAsia="Times New Roman" w:hAnsi="Times New Roman" w:cs="Times New Roman"/>
          <w:b/>
          <w:sz w:val="24"/>
          <w:szCs w:val="24"/>
          <w:lang w:eastAsia="ru-RU"/>
        </w:rPr>
        <w:lastRenderedPageBreak/>
        <w:t xml:space="preserve">МАОУ </w:t>
      </w:r>
      <w:proofErr w:type="spellStart"/>
      <w:r w:rsidRPr="00716DB2">
        <w:rPr>
          <w:rFonts w:ascii="Times New Roman" w:eastAsia="Times New Roman" w:hAnsi="Times New Roman" w:cs="Times New Roman"/>
          <w:b/>
          <w:sz w:val="24"/>
          <w:szCs w:val="24"/>
          <w:lang w:eastAsia="ru-RU"/>
        </w:rPr>
        <w:t>Туендатская</w:t>
      </w:r>
      <w:proofErr w:type="spellEnd"/>
      <w:r w:rsidRPr="00716DB2">
        <w:rPr>
          <w:rFonts w:ascii="Times New Roman" w:eastAsia="Times New Roman" w:hAnsi="Times New Roman" w:cs="Times New Roman"/>
          <w:b/>
          <w:sz w:val="24"/>
          <w:szCs w:val="24"/>
          <w:lang w:eastAsia="ru-RU"/>
        </w:rPr>
        <w:t xml:space="preserve"> ООШ</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Подготовка подрастающего поколения к осознанному, обоснованному выбору профессии является задачей первостепенной экономической и социальной значимости. Выбор профессии можно отнести к самому важному и сложному, особенно трудно сделать правильный выбор девятиклассникам.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Цель </w:t>
      </w:r>
      <w:proofErr w:type="spellStart"/>
      <w:r w:rsidRPr="00716DB2">
        <w:rPr>
          <w:rFonts w:ascii="Times New Roman" w:eastAsia="Times New Roman" w:hAnsi="Times New Roman" w:cs="Times New Roman"/>
          <w:sz w:val="24"/>
          <w:szCs w:val="24"/>
          <w:lang w:eastAsia="ru-RU"/>
        </w:rPr>
        <w:t>профориентационной</w:t>
      </w:r>
      <w:proofErr w:type="spellEnd"/>
      <w:r w:rsidRPr="00716DB2">
        <w:rPr>
          <w:rFonts w:ascii="Times New Roman" w:eastAsia="Times New Roman" w:hAnsi="Times New Roman" w:cs="Times New Roman"/>
          <w:sz w:val="24"/>
          <w:szCs w:val="24"/>
          <w:lang w:eastAsia="ru-RU"/>
        </w:rPr>
        <w:t xml:space="preserve"> работы в школе – подготовка учащихся к обоснованному зрелому выбору профессии, удовлетворяющему как личные интересы. Так и общественные потребности, и запросы рынка.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В течение осенней </w:t>
      </w:r>
      <w:proofErr w:type="spellStart"/>
      <w:r w:rsidRPr="00716DB2">
        <w:rPr>
          <w:rFonts w:ascii="Times New Roman" w:eastAsia="Times New Roman" w:hAnsi="Times New Roman" w:cs="Times New Roman"/>
          <w:sz w:val="24"/>
          <w:szCs w:val="24"/>
          <w:lang w:eastAsia="ru-RU"/>
        </w:rPr>
        <w:t>профориентационной</w:t>
      </w:r>
      <w:proofErr w:type="spellEnd"/>
      <w:r w:rsidRPr="00716DB2">
        <w:rPr>
          <w:rFonts w:ascii="Times New Roman" w:eastAsia="Times New Roman" w:hAnsi="Times New Roman" w:cs="Times New Roman"/>
          <w:sz w:val="24"/>
          <w:szCs w:val="24"/>
          <w:lang w:eastAsia="ru-RU"/>
        </w:rPr>
        <w:t xml:space="preserve"> кампании ребята просмотрели выпуски «Шоу профессий»: </w:t>
      </w:r>
      <w:proofErr w:type="gramStart"/>
      <w:r w:rsidRPr="00716DB2">
        <w:rPr>
          <w:rFonts w:ascii="Times New Roman" w:eastAsia="Times New Roman" w:hAnsi="Times New Roman" w:cs="Times New Roman"/>
          <w:sz w:val="24"/>
          <w:szCs w:val="24"/>
          <w:lang w:eastAsia="ru-RU"/>
        </w:rPr>
        <w:t>«Художник-аниматор»; «Кажется, мультик собирается», «Графический дизайн», «Я дизайнер, я так вижу», «Электроника», «Схема успеха», «Поле успеха».</w:t>
      </w:r>
      <w:proofErr w:type="gramEnd"/>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Прошли тематические классные часы, в ходе которых обучающиеся познакомились с рейтингом профессий города Томска в 2022 году по востребованности на рынке труда в городе и доступности образования по количеству учебных заведений и программ подготовки, популярности среди абитуриентов Томска. Познакомились с такими профессиями как зубной-техник, логист, специалист таможенного дела, делопроизводитель.</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В 6 классе прошло занятие на школьной метеостанции. Ребята познакомились с работой школьной цифровой </w:t>
      </w:r>
      <w:proofErr w:type="spellStart"/>
      <w:r w:rsidRPr="00716DB2">
        <w:rPr>
          <w:rFonts w:ascii="Times New Roman" w:eastAsia="Times New Roman" w:hAnsi="Times New Roman" w:cs="Times New Roman"/>
          <w:sz w:val="24"/>
          <w:szCs w:val="24"/>
          <w:lang w:eastAsia="ru-RU"/>
        </w:rPr>
        <w:t>метеолабораторией</w:t>
      </w:r>
      <w:proofErr w:type="spellEnd"/>
      <w:r w:rsidRPr="00716DB2">
        <w:rPr>
          <w:rFonts w:ascii="Times New Roman" w:eastAsia="Times New Roman" w:hAnsi="Times New Roman" w:cs="Times New Roman"/>
          <w:sz w:val="24"/>
          <w:szCs w:val="24"/>
          <w:lang w:eastAsia="ru-RU"/>
        </w:rPr>
        <w:t xml:space="preserve">, самостоятельно заменили аккумулятор, изучили все датчики. Выяснили, что можно определить направление ветра, влажность, количество осадков, температуру.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В 5 классе прошло занятие «Профессиональные интересы», в ходе которого ребята выполнили упражнения «Или-или», «Найди пару».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В 6 классе прошло занятие «Профессиональные склонности». Ребятам задавали вопросы, им необходимо было выбрать вариант ответа. Далее был подсчет баллов и расшифровка по профессиональным склонностям.</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В 7 классе прошло занятие «Будущая профессия». Ребята презентовали выбранную ими профессию. В 8 и 9 классе прошло занятие «Интересы и склонности», в ходе которого ученики отвечали на вопросы. После подсчёта количества баллов ребята для себя выделили, какое направление деятельности больше всего им подходит. Разобрались с тем, что интересы – это «хочу», а склонности – это первый шаг к «могу».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6 октября состоялась встреча с самодеятельным автором из первомайского Пальцевым В.С., в ходе беседы ребята узнали, сколько времени уходит у автора на написание стихотворений и произведений, а также, сколько стоит напечатать книги, и какой доход можно получить, продав их. </w:t>
      </w:r>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7 октября сборная команда «Юные финансисты» ребят из 7 и 8 класса приняли участие в муниципальной олимпиаде по финансовой грамотности. </w:t>
      </w:r>
    </w:p>
    <w:p w:rsid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      17 октября сборная команда 8 и 9 классов приняли участие во Все3российском чемпионате «Агро. Бизнес. Старт». Ребята решали кейс на тему «Реализация мёда», после чего защищали свою работу перед комиссией. В процессе подготовки к чемпионату ребята обращались за консультацией к местным пчеловодам с многолетним опытом – </w:t>
      </w:r>
      <w:proofErr w:type="spellStart"/>
      <w:r w:rsidRPr="00716DB2">
        <w:rPr>
          <w:rFonts w:ascii="Times New Roman" w:eastAsia="Times New Roman" w:hAnsi="Times New Roman" w:cs="Times New Roman"/>
          <w:sz w:val="24"/>
          <w:szCs w:val="24"/>
          <w:lang w:eastAsia="ru-RU"/>
        </w:rPr>
        <w:t>Конареву</w:t>
      </w:r>
      <w:proofErr w:type="spellEnd"/>
      <w:r w:rsidRPr="00716DB2">
        <w:rPr>
          <w:rFonts w:ascii="Times New Roman" w:eastAsia="Times New Roman" w:hAnsi="Times New Roman" w:cs="Times New Roman"/>
          <w:sz w:val="24"/>
          <w:szCs w:val="24"/>
          <w:lang w:eastAsia="ru-RU"/>
        </w:rPr>
        <w:t xml:space="preserve"> В.М. и Мезенцеву В.В. Ждём результаты.</w:t>
      </w:r>
    </w:p>
    <w:p w:rsidR="00716DB2" w:rsidRDefault="00716DB2" w:rsidP="00716DB2">
      <w:pPr>
        <w:spacing w:after="0" w:line="240" w:lineRule="auto"/>
        <w:jc w:val="both"/>
        <w:rPr>
          <w:rFonts w:ascii="Times New Roman" w:eastAsia="Times New Roman" w:hAnsi="Times New Roman" w:cs="Times New Roman"/>
          <w:sz w:val="24"/>
          <w:szCs w:val="24"/>
          <w:lang w:eastAsia="ru-RU"/>
        </w:rPr>
      </w:pPr>
    </w:p>
    <w:p w:rsidR="00716DB2" w:rsidRPr="00FD56B3" w:rsidRDefault="00716DB2" w:rsidP="00716DB2">
      <w:pPr>
        <w:spacing w:after="0" w:line="240" w:lineRule="auto"/>
        <w:jc w:val="both"/>
        <w:rPr>
          <w:rFonts w:ascii="Times New Roman" w:eastAsia="Times New Roman" w:hAnsi="Times New Roman" w:cs="Times New Roman"/>
          <w:b/>
          <w:sz w:val="24"/>
          <w:szCs w:val="24"/>
          <w:lang w:eastAsia="ru-RU"/>
        </w:rPr>
      </w:pPr>
      <w:r w:rsidRPr="00FD56B3">
        <w:rPr>
          <w:rFonts w:ascii="Times New Roman" w:eastAsia="Times New Roman" w:hAnsi="Times New Roman" w:cs="Times New Roman"/>
          <w:b/>
          <w:sz w:val="24"/>
          <w:szCs w:val="24"/>
          <w:lang w:eastAsia="ru-RU"/>
        </w:rPr>
        <w:t xml:space="preserve">МБОУ ООШ </w:t>
      </w:r>
      <w:proofErr w:type="spellStart"/>
      <w:r w:rsidRPr="00FD56B3">
        <w:rPr>
          <w:rFonts w:ascii="Times New Roman" w:eastAsia="Times New Roman" w:hAnsi="Times New Roman" w:cs="Times New Roman"/>
          <w:b/>
          <w:sz w:val="24"/>
          <w:szCs w:val="24"/>
          <w:lang w:eastAsia="ru-RU"/>
        </w:rPr>
        <w:t>п</w:t>
      </w:r>
      <w:proofErr w:type="gramStart"/>
      <w:r w:rsidRPr="00FD56B3">
        <w:rPr>
          <w:rFonts w:ascii="Times New Roman" w:eastAsia="Times New Roman" w:hAnsi="Times New Roman" w:cs="Times New Roman"/>
          <w:b/>
          <w:sz w:val="24"/>
          <w:szCs w:val="24"/>
          <w:lang w:eastAsia="ru-RU"/>
        </w:rPr>
        <w:t>.Н</w:t>
      </w:r>
      <w:proofErr w:type="gramEnd"/>
      <w:r w:rsidRPr="00FD56B3">
        <w:rPr>
          <w:rFonts w:ascii="Times New Roman" w:eastAsia="Times New Roman" w:hAnsi="Times New Roman" w:cs="Times New Roman"/>
          <w:b/>
          <w:sz w:val="24"/>
          <w:szCs w:val="24"/>
          <w:lang w:eastAsia="ru-RU"/>
        </w:rPr>
        <w:t>овый</w:t>
      </w:r>
      <w:proofErr w:type="spellEnd"/>
    </w:p>
    <w:p w:rsidR="00716DB2" w:rsidRPr="00716DB2" w:rsidRDefault="00716DB2" w:rsidP="00716DB2">
      <w:pPr>
        <w:spacing w:after="0" w:line="240" w:lineRule="auto"/>
        <w:ind w:left="-142" w:firstLine="425"/>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Проведение профориентации в школе в течение нескольких лет показало, что оно очень актуально. Поскольку многие учащиеся 9-классов часто не готовы сделать осознанный выбор будущей профессии, определить для себя образовательный маршрут. Иногда выбор профессии в этом возрасте отличается неосознанностью, профессиональные планы не реалистичны. В этот период интересы и склонности не устойчивы, сказывается влияние сверстников, родителей, что может обеспечить ошибки в выборе профессии. </w:t>
      </w:r>
      <w:proofErr w:type="gramStart"/>
      <w:r w:rsidRPr="00716DB2">
        <w:rPr>
          <w:rFonts w:ascii="Times New Roman" w:eastAsia="Times New Roman" w:hAnsi="Times New Roman" w:cs="Times New Roman"/>
          <w:sz w:val="24"/>
          <w:szCs w:val="24"/>
          <w:lang w:eastAsia="ru-RU"/>
        </w:rPr>
        <w:t>Часть подростков недостаточно знает о</w:t>
      </w:r>
      <w:proofErr w:type="gramEnd"/>
      <w:r w:rsidRPr="00716DB2">
        <w:rPr>
          <w:rFonts w:ascii="Times New Roman" w:eastAsia="Times New Roman" w:hAnsi="Times New Roman" w:cs="Times New Roman"/>
          <w:sz w:val="24"/>
          <w:szCs w:val="24"/>
          <w:lang w:eastAsia="ru-RU"/>
        </w:rPr>
        <w:t xml:space="preserve"> конкретных особенностях каждого вида деятельности и не всегда учитывает свои профессиональные интересы и склонности. Многие выбирают </w:t>
      </w:r>
      <w:r w:rsidRPr="00716DB2">
        <w:rPr>
          <w:rFonts w:ascii="Times New Roman" w:eastAsia="Times New Roman" w:hAnsi="Times New Roman" w:cs="Times New Roman"/>
          <w:sz w:val="24"/>
          <w:szCs w:val="24"/>
          <w:lang w:eastAsia="ru-RU"/>
        </w:rPr>
        <w:lastRenderedPageBreak/>
        <w:t xml:space="preserve">престижное образование, а не профессию, и часто по окончании обучения не знают, кем можно пойти работать. Поэтому цель к </w:t>
      </w:r>
      <w:proofErr w:type="spellStart"/>
      <w:r w:rsidRPr="00716DB2">
        <w:rPr>
          <w:rFonts w:ascii="Times New Roman" w:eastAsia="Times New Roman" w:hAnsi="Times New Roman" w:cs="Times New Roman"/>
          <w:sz w:val="24"/>
          <w:szCs w:val="24"/>
          <w:lang w:eastAsia="ru-RU"/>
        </w:rPr>
        <w:t>профориентационной</w:t>
      </w:r>
      <w:proofErr w:type="spellEnd"/>
      <w:r w:rsidRPr="00716DB2">
        <w:rPr>
          <w:rFonts w:ascii="Times New Roman" w:eastAsia="Times New Roman" w:hAnsi="Times New Roman" w:cs="Times New Roman"/>
          <w:sz w:val="24"/>
          <w:szCs w:val="24"/>
          <w:lang w:eastAsia="ru-RU"/>
        </w:rPr>
        <w:t xml:space="preserve"> работы – оказать помощь учащимся в осознанном выборе профессии, формировании дальнейшего образовательного маршрута.</w:t>
      </w:r>
    </w:p>
    <w:p w:rsidR="00716DB2" w:rsidRPr="00716DB2" w:rsidRDefault="00716DB2" w:rsidP="00716DB2">
      <w:pPr>
        <w:spacing w:after="0" w:line="240" w:lineRule="auto"/>
        <w:ind w:firstLine="708"/>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sz w:val="24"/>
          <w:szCs w:val="24"/>
          <w:lang w:eastAsia="ru-RU"/>
        </w:rPr>
        <w:t xml:space="preserve">Организация </w:t>
      </w:r>
      <w:proofErr w:type="spellStart"/>
      <w:r w:rsidRPr="00716DB2">
        <w:rPr>
          <w:rFonts w:ascii="Times New Roman" w:eastAsia="Times New Roman" w:hAnsi="Times New Roman" w:cs="Times New Roman"/>
          <w:sz w:val="24"/>
          <w:szCs w:val="24"/>
          <w:lang w:eastAsia="ru-RU"/>
        </w:rPr>
        <w:t>профориентационной</w:t>
      </w:r>
      <w:proofErr w:type="spellEnd"/>
      <w:r w:rsidRPr="00716DB2">
        <w:rPr>
          <w:rFonts w:ascii="Times New Roman" w:eastAsia="Times New Roman" w:hAnsi="Times New Roman" w:cs="Times New Roman"/>
          <w:sz w:val="24"/>
          <w:szCs w:val="24"/>
          <w:lang w:eastAsia="ru-RU"/>
        </w:rPr>
        <w:t xml:space="preserve"> работы в МБОУ ООШ  является важным направлением в структуре учебно-воспитательной работы и направлена на обеспечение социальных гарантий в вопросах профессионального самоопределения всех участников образовательного процесса.</w:t>
      </w:r>
    </w:p>
    <w:p w:rsidR="00716DB2" w:rsidRPr="00716DB2" w:rsidRDefault="00716DB2" w:rsidP="00716DB2">
      <w:pPr>
        <w:numPr>
          <w:ilvl w:val="0"/>
          <w:numId w:val="6"/>
        </w:numPr>
        <w:spacing w:after="0" w:line="240" w:lineRule="auto"/>
        <w:ind w:left="0" w:firstLine="284"/>
        <w:contextualSpacing/>
        <w:jc w:val="both"/>
        <w:rPr>
          <w:rFonts w:ascii="Calibri" w:eastAsia="Calibri" w:hAnsi="Calibri" w:cs="Times New Roman"/>
        </w:rPr>
      </w:pPr>
      <w:r w:rsidRPr="00716DB2">
        <w:rPr>
          <w:rFonts w:ascii="Times New Roman" w:eastAsia="Calibri" w:hAnsi="Times New Roman" w:cs="Times New Roman"/>
          <w:b/>
          <w:sz w:val="24"/>
          <w:szCs w:val="24"/>
          <w:lang w:eastAsia="ru-RU"/>
        </w:rPr>
        <w:t xml:space="preserve">Нормативно-правовое обеспечение </w:t>
      </w:r>
      <w:r w:rsidRPr="00716DB2">
        <w:rPr>
          <w:rFonts w:ascii="Times New Roman" w:eastAsia="Calibri" w:hAnsi="Times New Roman" w:cs="Times New Roman"/>
          <w:sz w:val="24"/>
          <w:szCs w:val="24"/>
          <w:lang w:eastAsia="ru-RU"/>
        </w:rPr>
        <w:t xml:space="preserve">- в начале учебного года был утвержден план </w:t>
      </w:r>
      <w:proofErr w:type="spellStart"/>
      <w:r w:rsidRPr="00716DB2">
        <w:rPr>
          <w:rFonts w:ascii="Times New Roman" w:eastAsia="Calibri" w:hAnsi="Times New Roman" w:cs="Times New Roman"/>
          <w:sz w:val="24"/>
          <w:szCs w:val="24"/>
          <w:lang w:eastAsia="ru-RU"/>
        </w:rPr>
        <w:t>профориентационной</w:t>
      </w:r>
      <w:proofErr w:type="spellEnd"/>
      <w:r w:rsidRPr="00716DB2">
        <w:rPr>
          <w:rFonts w:ascii="Times New Roman" w:eastAsia="Calibri" w:hAnsi="Times New Roman" w:cs="Times New Roman"/>
          <w:sz w:val="24"/>
          <w:szCs w:val="24"/>
          <w:lang w:eastAsia="ru-RU"/>
        </w:rPr>
        <w:t xml:space="preserve"> работы, являющийся частью плана работы школы на текущий год</w:t>
      </w:r>
      <w:proofErr w:type="gramStart"/>
      <w:r w:rsidRPr="00716DB2">
        <w:rPr>
          <w:rFonts w:ascii="Times New Roman" w:eastAsia="Calibri" w:hAnsi="Times New Roman" w:cs="Times New Roman"/>
          <w:sz w:val="24"/>
          <w:szCs w:val="24"/>
          <w:lang w:eastAsia="ru-RU"/>
        </w:rPr>
        <w:t xml:space="preserve">.. </w:t>
      </w:r>
      <w:proofErr w:type="gramEnd"/>
    </w:p>
    <w:p w:rsidR="00716DB2" w:rsidRPr="00716DB2" w:rsidRDefault="00716DB2" w:rsidP="00716DB2">
      <w:pPr>
        <w:spacing w:after="0" w:line="240" w:lineRule="auto"/>
        <w:ind w:firstLine="284"/>
        <w:contextualSpacing/>
        <w:jc w:val="both"/>
        <w:rPr>
          <w:rFonts w:ascii="Times New Roman" w:eastAsia="Calibri" w:hAnsi="Times New Roman" w:cs="Times New Roman"/>
          <w:sz w:val="24"/>
          <w:szCs w:val="24"/>
        </w:rPr>
      </w:pPr>
      <w:r w:rsidRPr="00716DB2">
        <w:rPr>
          <w:rFonts w:ascii="Times New Roman" w:eastAsia="Calibri" w:hAnsi="Times New Roman" w:cs="Times New Roman"/>
          <w:sz w:val="24"/>
          <w:szCs w:val="24"/>
        </w:rPr>
        <w:t>Информация с данных мероприятий была доведена до сведения педагогов и обсуждена на совещаниях при заместителе директоре, а также при индивидуальном консультировании классных руководителей.</w:t>
      </w:r>
    </w:p>
    <w:p w:rsidR="00716DB2" w:rsidRPr="00716DB2" w:rsidRDefault="00716DB2" w:rsidP="00716DB2">
      <w:pPr>
        <w:spacing w:after="0" w:line="240" w:lineRule="auto"/>
        <w:ind w:firstLine="284"/>
        <w:contextualSpacing/>
        <w:jc w:val="both"/>
        <w:rPr>
          <w:rFonts w:ascii="Times New Roman" w:eastAsia="Calibri" w:hAnsi="Times New Roman" w:cs="Times New Roman"/>
          <w:sz w:val="24"/>
          <w:szCs w:val="24"/>
          <w:lang w:eastAsia="ru-RU"/>
        </w:rPr>
      </w:pPr>
      <w:r w:rsidRPr="00716DB2">
        <w:rPr>
          <w:rFonts w:ascii="Times New Roman" w:eastAsia="Calibri" w:hAnsi="Times New Roman" w:cs="Times New Roman"/>
          <w:sz w:val="24"/>
          <w:szCs w:val="24"/>
          <w:lang w:eastAsia="ru-RU"/>
        </w:rPr>
        <w:t xml:space="preserve">С самого начала учебного года в школе была проведена организационная работа по </w:t>
      </w:r>
      <w:proofErr w:type="spellStart"/>
      <w:r w:rsidRPr="00716DB2">
        <w:rPr>
          <w:rFonts w:ascii="Times New Roman" w:eastAsia="Calibri" w:hAnsi="Times New Roman" w:cs="Times New Roman"/>
          <w:sz w:val="24"/>
          <w:szCs w:val="24"/>
          <w:lang w:eastAsia="ru-RU"/>
        </w:rPr>
        <w:t>профориентационной</w:t>
      </w:r>
      <w:proofErr w:type="spellEnd"/>
      <w:r w:rsidRPr="00716DB2">
        <w:rPr>
          <w:rFonts w:ascii="Times New Roman" w:eastAsia="Calibri" w:hAnsi="Times New Roman" w:cs="Times New Roman"/>
          <w:sz w:val="24"/>
          <w:szCs w:val="24"/>
          <w:lang w:eastAsia="ru-RU"/>
        </w:rPr>
        <w:t xml:space="preserve"> работе: оформлен стенд «Куда пойти учиться», обновлялась информация по средним профессиональным учебным заведениям, позволившая ознакомиться ученикам школы с условиями, сроками обучения, с особенностями отдельных профессий. В 9 классе организованны </w:t>
      </w:r>
      <w:proofErr w:type="spellStart"/>
      <w:r w:rsidRPr="00716DB2">
        <w:rPr>
          <w:rFonts w:ascii="Times New Roman" w:eastAsia="Calibri" w:hAnsi="Times New Roman" w:cs="Times New Roman"/>
          <w:sz w:val="24"/>
          <w:szCs w:val="24"/>
          <w:lang w:eastAsia="ru-RU"/>
        </w:rPr>
        <w:t>профариентационные</w:t>
      </w:r>
      <w:proofErr w:type="spellEnd"/>
      <w:r w:rsidRPr="00716DB2">
        <w:rPr>
          <w:rFonts w:ascii="Times New Roman" w:eastAsia="Calibri" w:hAnsi="Times New Roman" w:cs="Times New Roman"/>
          <w:sz w:val="24"/>
          <w:szCs w:val="24"/>
          <w:lang w:eastAsia="ru-RU"/>
        </w:rPr>
        <w:t xml:space="preserve"> мероприятия через урок технология</w:t>
      </w:r>
      <w:proofErr w:type="gramStart"/>
      <w:r w:rsidRPr="00716DB2">
        <w:rPr>
          <w:rFonts w:ascii="Times New Roman" w:eastAsia="Calibri" w:hAnsi="Times New Roman" w:cs="Times New Roman"/>
          <w:sz w:val="24"/>
          <w:szCs w:val="24"/>
          <w:lang w:eastAsia="ru-RU"/>
        </w:rPr>
        <w:t>.</w:t>
      </w:r>
      <w:proofErr w:type="gramEnd"/>
      <w:r w:rsidRPr="00716DB2">
        <w:rPr>
          <w:rFonts w:ascii="Times New Roman" w:eastAsia="Calibri" w:hAnsi="Times New Roman" w:cs="Times New Roman"/>
          <w:sz w:val="24"/>
          <w:szCs w:val="24"/>
        </w:rPr>
        <w:t xml:space="preserve"> </w:t>
      </w:r>
      <w:proofErr w:type="gramStart"/>
      <w:r w:rsidRPr="00716DB2">
        <w:rPr>
          <w:rFonts w:ascii="Times New Roman" w:eastAsia="Calibri" w:hAnsi="Times New Roman" w:cs="Times New Roman"/>
          <w:sz w:val="24"/>
          <w:szCs w:val="24"/>
        </w:rPr>
        <w:t>к</w:t>
      </w:r>
      <w:proofErr w:type="gramEnd"/>
      <w:r w:rsidRPr="00716DB2">
        <w:rPr>
          <w:rFonts w:ascii="Times New Roman" w:eastAsia="Calibri" w:hAnsi="Times New Roman" w:cs="Times New Roman"/>
          <w:sz w:val="24"/>
          <w:szCs w:val="24"/>
        </w:rPr>
        <w:t xml:space="preserve">оторый  ориентирован на организацию занятий, способствующих самоопределению обучающихся относительно профиля обучения в старшей школе. </w:t>
      </w:r>
      <w:r w:rsidRPr="00716DB2">
        <w:rPr>
          <w:rFonts w:ascii="Times New Roman" w:eastAsia="Calibri" w:hAnsi="Times New Roman" w:cs="Times New Roman"/>
          <w:sz w:val="24"/>
          <w:szCs w:val="24"/>
          <w:lang w:eastAsia="ru-RU"/>
        </w:rPr>
        <w:t>По курсу разработана рабочая программа.</w:t>
      </w:r>
    </w:p>
    <w:p w:rsidR="00716DB2" w:rsidRPr="00716DB2" w:rsidRDefault="00716DB2" w:rsidP="00716DB2">
      <w:pPr>
        <w:spacing w:after="0" w:line="240" w:lineRule="auto"/>
        <w:ind w:firstLine="284"/>
        <w:contextualSpacing/>
        <w:jc w:val="both"/>
        <w:rPr>
          <w:rFonts w:ascii="Times New Roman" w:eastAsia="Calibri" w:hAnsi="Times New Roman" w:cs="Times New Roman"/>
          <w:sz w:val="24"/>
          <w:szCs w:val="24"/>
        </w:rPr>
      </w:pPr>
    </w:p>
    <w:p w:rsidR="00716DB2" w:rsidRPr="00716DB2" w:rsidRDefault="00716DB2" w:rsidP="00716DB2">
      <w:pPr>
        <w:numPr>
          <w:ilvl w:val="0"/>
          <w:numId w:val="6"/>
        </w:numPr>
        <w:spacing w:after="0" w:line="240" w:lineRule="auto"/>
        <w:contextualSpacing/>
        <w:jc w:val="both"/>
        <w:rPr>
          <w:rFonts w:ascii="Times New Roman" w:eastAsia="Calibri" w:hAnsi="Times New Roman" w:cs="Times New Roman"/>
          <w:b/>
          <w:sz w:val="24"/>
          <w:szCs w:val="24"/>
          <w:lang w:eastAsia="ru-RU"/>
        </w:rPr>
      </w:pPr>
      <w:r w:rsidRPr="00716DB2">
        <w:rPr>
          <w:rFonts w:ascii="Times New Roman" w:eastAsia="Calibri" w:hAnsi="Times New Roman" w:cs="Times New Roman"/>
          <w:b/>
          <w:sz w:val="24"/>
          <w:szCs w:val="24"/>
          <w:lang w:eastAsia="ru-RU"/>
        </w:rPr>
        <w:t xml:space="preserve">Работа с </w:t>
      </w:r>
      <w:proofErr w:type="gramStart"/>
      <w:r w:rsidRPr="00716DB2">
        <w:rPr>
          <w:rFonts w:ascii="Times New Roman" w:eastAsia="Calibri" w:hAnsi="Times New Roman" w:cs="Times New Roman"/>
          <w:b/>
          <w:sz w:val="24"/>
          <w:szCs w:val="24"/>
          <w:lang w:eastAsia="ru-RU"/>
        </w:rPr>
        <w:t>обучающимися</w:t>
      </w:r>
      <w:proofErr w:type="gramEnd"/>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proofErr w:type="gramStart"/>
      <w:r w:rsidRPr="00716DB2">
        <w:rPr>
          <w:rFonts w:ascii="Times New Roman" w:eastAsia="Times New Roman" w:hAnsi="Times New Roman" w:cs="Times New Roman"/>
          <w:sz w:val="24"/>
          <w:szCs w:val="24"/>
          <w:lang w:eastAsia="ru-RU"/>
        </w:rPr>
        <w:t xml:space="preserve">Проведены классными руководителями: деловые игры, </w:t>
      </w:r>
      <w:proofErr w:type="spellStart"/>
      <w:r w:rsidRPr="00716DB2">
        <w:rPr>
          <w:rFonts w:ascii="Times New Roman" w:eastAsia="Times New Roman" w:hAnsi="Times New Roman" w:cs="Times New Roman"/>
          <w:sz w:val="24"/>
          <w:szCs w:val="24"/>
          <w:lang w:eastAsia="ru-RU"/>
        </w:rPr>
        <w:t>профориентационные</w:t>
      </w:r>
      <w:proofErr w:type="spellEnd"/>
      <w:r w:rsidRPr="00716DB2">
        <w:rPr>
          <w:rFonts w:ascii="Times New Roman" w:eastAsia="Times New Roman" w:hAnsi="Times New Roman" w:cs="Times New Roman"/>
          <w:sz w:val="24"/>
          <w:szCs w:val="24"/>
          <w:lang w:eastAsia="ru-RU"/>
        </w:rPr>
        <w:t xml:space="preserve"> лекции и игры, </w:t>
      </w:r>
      <w:proofErr w:type="spellStart"/>
      <w:r w:rsidRPr="00716DB2">
        <w:rPr>
          <w:rFonts w:ascii="Times New Roman" w:eastAsia="Times New Roman" w:hAnsi="Times New Roman" w:cs="Times New Roman"/>
          <w:sz w:val="24"/>
          <w:szCs w:val="24"/>
          <w:lang w:eastAsia="ru-RU"/>
        </w:rPr>
        <w:t>профориентационные</w:t>
      </w:r>
      <w:proofErr w:type="spellEnd"/>
      <w:r w:rsidRPr="00716DB2">
        <w:rPr>
          <w:rFonts w:ascii="Times New Roman" w:eastAsia="Times New Roman" w:hAnsi="Times New Roman" w:cs="Times New Roman"/>
          <w:sz w:val="24"/>
          <w:szCs w:val="24"/>
          <w:lang w:eastAsia="ru-RU"/>
        </w:rPr>
        <w:t xml:space="preserve"> классные часы с подготовкой обучающимися мультимедийных  презентаций о профессиях, необходимых выпускнику.</w:t>
      </w:r>
      <w:proofErr w:type="gramEnd"/>
    </w:p>
    <w:p w:rsidR="00716DB2" w:rsidRPr="00716DB2" w:rsidRDefault="00716DB2" w:rsidP="00716DB2">
      <w:pPr>
        <w:spacing w:after="0" w:line="240" w:lineRule="auto"/>
        <w:jc w:val="both"/>
        <w:rPr>
          <w:rFonts w:ascii="Times New Roman" w:eastAsia="Times New Roman" w:hAnsi="Times New Roman" w:cs="Times New Roman"/>
          <w:sz w:val="24"/>
          <w:szCs w:val="24"/>
          <w:lang w:eastAsia="ru-RU"/>
        </w:rPr>
      </w:pPr>
      <w:r w:rsidRPr="00716DB2">
        <w:rPr>
          <w:rFonts w:ascii="Times New Roman" w:eastAsia="Times New Roman" w:hAnsi="Times New Roman" w:cs="Times New Roman"/>
          <w:b/>
          <w:sz w:val="24"/>
          <w:szCs w:val="24"/>
          <w:u w:val="single"/>
          <w:lang w:eastAsia="ru-RU"/>
        </w:rPr>
        <w:t>Профессиональная информация</w:t>
      </w:r>
      <w:r w:rsidRPr="00716DB2">
        <w:rPr>
          <w:rFonts w:ascii="Times New Roman" w:eastAsia="Times New Roman" w:hAnsi="Times New Roman" w:cs="Times New Roman"/>
          <w:sz w:val="24"/>
          <w:szCs w:val="24"/>
          <w:lang w:eastAsia="ru-RU"/>
        </w:rPr>
        <w:t xml:space="preserve"> включает в себя сведения о мире профессий,  личностных и профессионально важных качествах человека, существенных для самоопределения, о системе учебных заведений и путях получения профессии, о потребностях общества в кадрах. Выпускники 9 класса посетили «Томский Аграрный колледж» в рамках Дня открытых дверей, так как из 12 выпускников 6 человека планируют поступать в колледж. </w:t>
      </w:r>
    </w:p>
    <w:p w:rsidR="00716DB2" w:rsidRPr="00716DB2" w:rsidRDefault="00716DB2" w:rsidP="00716DB2">
      <w:pPr>
        <w:spacing w:after="0" w:line="240" w:lineRule="auto"/>
        <w:rPr>
          <w:rFonts w:ascii="Times New Roman" w:eastAsia="Times New Roman" w:hAnsi="Times New Roman" w:cs="Times New Roman"/>
          <w:noProof/>
          <w:sz w:val="20"/>
          <w:szCs w:val="20"/>
          <w:lang w:eastAsia="ru-RU"/>
        </w:rPr>
      </w:pPr>
    </w:p>
    <w:p w:rsidR="00716DB2" w:rsidRPr="00716DB2" w:rsidRDefault="00716DB2" w:rsidP="00716DB2">
      <w:pPr>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    </w:t>
      </w:r>
      <w:r w:rsidRPr="00716DB2">
        <w:rPr>
          <w:rFonts w:ascii="Times New Roman" w:eastAsia="Times New Roman" w:hAnsi="Times New Roman" w:cs="Times New Roman"/>
          <w:noProof/>
          <w:sz w:val="20"/>
          <w:szCs w:val="20"/>
          <w:lang w:eastAsia="ru-RU"/>
        </w:rPr>
        <w:drawing>
          <wp:inline distT="0" distB="0" distL="0" distR="0" wp14:anchorId="6308AE77" wp14:editId="5F1A06C9">
            <wp:extent cx="1834487" cy="2445489"/>
            <wp:effectExtent l="19050" t="0" r="0" b="0"/>
            <wp:docPr id="23" name="Рисунок 1" descr="C:\Users\user\Downloads\IMG_20221005_09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21005_092222.jpg"/>
                    <pic:cNvPicPr>
                      <a:picLocks noChangeAspect="1" noChangeArrowheads="1"/>
                    </pic:cNvPicPr>
                  </pic:nvPicPr>
                  <pic:blipFill>
                    <a:blip r:embed="rId18" cstate="print"/>
                    <a:srcRect/>
                    <a:stretch>
                      <a:fillRect/>
                    </a:stretch>
                  </pic:blipFill>
                  <pic:spPr bwMode="auto">
                    <a:xfrm>
                      <a:off x="0" y="0"/>
                      <a:ext cx="1839175" cy="2451738"/>
                    </a:xfrm>
                    <a:prstGeom prst="rect">
                      <a:avLst/>
                    </a:prstGeom>
                    <a:noFill/>
                    <a:ln w="9525">
                      <a:noFill/>
                      <a:miter lim="800000"/>
                      <a:headEnd/>
                      <a:tailEnd/>
                    </a:ln>
                  </pic:spPr>
                </pic:pic>
              </a:graphicData>
            </a:graphic>
          </wp:inline>
        </w:drawing>
      </w:r>
      <w:r w:rsidRPr="00716DB2">
        <w:rPr>
          <w:rFonts w:ascii="Times New Roman" w:eastAsia="Times New Roman" w:hAnsi="Times New Roman" w:cs="Times New Roman"/>
          <w:noProof/>
          <w:sz w:val="20"/>
          <w:szCs w:val="20"/>
          <w:lang w:eastAsia="ru-RU"/>
        </w:rPr>
        <w:drawing>
          <wp:inline distT="0" distB="0" distL="0" distR="0" wp14:anchorId="04833B05" wp14:editId="397BD4CE">
            <wp:extent cx="1834916" cy="2445489"/>
            <wp:effectExtent l="19050" t="0" r="0" b="0"/>
            <wp:docPr id="24" name="Рисунок 2" descr="C:\Users\user\Downloads\IMG_20220907_11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0907_114336.jpg"/>
                    <pic:cNvPicPr>
                      <a:picLocks noChangeAspect="1" noChangeArrowheads="1"/>
                    </pic:cNvPicPr>
                  </pic:nvPicPr>
                  <pic:blipFill>
                    <a:blip r:embed="rId19" cstate="print"/>
                    <a:srcRect/>
                    <a:stretch>
                      <a:fillRect/>
                    </a:stretch>
                  </pic:blipFill>
                  <pic:spPr bwMode="auto">
                    <a:xfrm>
                      <a:off x="0" y="0"/>
                      <a:ext cx="1834439" cy="2444853"/>
                    </a:xfrm>
                    <a:prstGeom prst="rect">
                      <a:avLst/>
                    </a:prstGeom>
                    <a:noFill/>
                    <a:ln w="9525">
                      <a:noFill/>
                      <a:miter lim="800000"/>
                      <a:headEnd/>
                      <a:tailEnd/>
                    </a:ln>
                  </pic:spPr>
                </pic:pic>
              </a:graphicData>
            </a:graphic>
          </wp:inline>
        </w:drawing>
      </w:r>
      <w:r w:rsidRPr="00716DB2">
        <w:rPr>
          <w:rFonts w:ascii="Times New Roman" w:eastAsia="Times New Roman" w:hAnsi="Times New Roman" w:cs="Times New Roman"/>
          <w:noProof/>
          <w:sz w:val="20"/>
          <w:szCs w:val="20"/>
          <w:lang w:eastAsia="ru-RU"/>
        </w:rPr>
        <w:drawing>
          <wp:inline distT="0" distB="0" distL="0" distR="0" wp14:anchorId="5E9FC032" wp14:editId="319D2471">
            <wp:extent cx="1828800" cy="2437908"/>
            <wp:effectExtent l="19050" t="0" r="0" b="0"/>
            <wp:docPr id="25" name="Рисунок 3" descr="C:\Users\user\Downloads\IMG_20221005_0922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1005_092250 (1).jpg"/>
                    <pic:cNvPicPr>
                      <a:picLocks noChangeAspect="1" noChangeArrowheads="1"/>
                    </pic:cNvPicPr>
                  </pic:nvPicPr>
                  <pic:blipFill>
                    <a:blip r:embed="rId20" cstate="print"/>
                    <a:srcRect/>
                    <a:stretch>
                      <a:fillRect/>
                    </a:stretch>
                  </pic:blipFill>
                  <pic:spPr bwMode="auto">
                    <a:xfrm flipH="1">
                      <a:off x="0" y="0"/>
                      <a:ext cx="1832120" cy="2442333"/>
                    </a:xfrm>
                    <a:prstGeom prst="rect">
                      <a:avLst/>
                    </a:prstGeom>
                    <a:noFill/>
                    <a:ln w="9525">
                      <a:noFill/>
                      <a:miter lim="800000"/>
                      <a:headEnd/>
                      <a:tailEnd/>
                    </a:ln>
                  </pic:spPr>
                </pic:pic>
              </a:graphicData>
            </a:graphic>
          </wp:inline>
        </w:drawing>
      </w:r>
      <w:r w:rsidRPr="00716DB2">
        <w:rPr>
          <w:rFonts w:ascii="Times New Roman" w:eastAsia="Times New Roman" w:hAnsi="Times New Roman" w:cs="Times New Roman"/>
          <w:sz w:val="20"/>
          <w:szCs w:val="20"/>
          <w:lang w:eastAsia="ru-RU"/>
        </w:rPr>
        <w:t xml:space="preserve">  </w:t>
      </w:r>
    </w:p>
    <w:p w:rsidR="00716DB2" w:rsidRPr="00716DB2" w:rsidRDefault="00716DB2" w:rsidP="00716DB2">
      <w:pPr>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5-9 классы урок Цифры                       классный час по профориентации   </w:t>
      </w:r>
      <w:r w:rsidRPr="00716DB2">
        <w:rPr>
          <w:rFonts w:ascii="PT Astra Serif" w:eastAsia="Times New Roman" w:hAnsi="PT Astra Serif" w:cs="Times New Roman"/>
          <w:bCs/>
          <w:color w:val="000000"/>
          <w:sz w:val="26"/>
          <w:szCs w:val="26"/>
          <w:lang w:eastAsia="ru-RU"/>
        </w:rPr>
        <w:t>Осенняя сессия онлайн-уроков по финансовой грамотности</w:t>
      </w:r>
    </w:p>
    <w:p w:rsidR="00FD56B3" w:rsidRDefault="00716DB2" w:rsidP="00716DB2">
      <w:pPr>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                                                                                  5-9 классы     </w:t>
      </w:r>
    </w:p>
    <w:p w:rsidR="00FD56B3" w:rsidRDefault="00FD56B3" w:rsidP="00716DB2">
      <w:pPr>
        <w:spacing w:after="0" w:line="240" w:lineRule="auto"/>
        <w:rPr>
          <w:rFonts w:ascii="Times New Roman" w:eastAsia="Times New Roman" w:hAnsi="Times New Roman" w:cs="Times New Roman"/>
          <w:b/>
          <w:sz w:val="24"/>
          <w:szCs w:val="24"/>
          <w:lang w:eastAsia="ru-RU"/>
        </w:rPr>
      </w:pPr>
    </w:p>
    <w:p w:rsidR="00FD56B3" w:rsidRDefault="00FD56B3" w:rsidP="00716DB2">
      <w:pPr>
        <w:spacing w:after="0" w:line="240" w:lineRule="auto"/>
        <w:rPr>
          <w:rFonts w:ascii="Times New Roman" w:eastAsia="Times New Roman" w:hAnsi="Times New Roman" w:cs="Times New Roman"/>
          <w:b/>
          <w:sz w:val="24"/>
          <w:szCs w:val="24"/>
          <w:lang w:eastAsia="ru-RU"/>
        </w:rPr>
      </w:pPr>
    </w:p>
    <w:p w:rsidR="00FD56B3" w:rsidRDefault="00FD56B3" w:rsidP="00716DB2">
      <w:pPr>
        <w:spacing w:after="0" w:line="240" w:lineRule="auto"/>
        <w:rPr>
          <w:rFonts w:ascii="Times New Roman" w:eastAsia="Times New Roman" w:hAnsi="Times New Roman" w:cs="Times New Roman"/>
          <w:b/>
          <w:sz w:val="24"/>
          <w:szCs w:val="24"/>
          <w:lang w:eastAsia="ru-RU"/>
        </w:rPr>
      </w:pPr>
    </w:p>
    <w:p w:rsidR="00FD56B3" w:rsidRDefault="00FD56B3" w:rsidP="00716DB2">
      <w:pPr>
        <w:spacing w:after="0" w:line="240" w:lineRule="auto"/>
        <w:rPr>
          <w:rFonts w:ascii="Times New Roman" w:eastAsia="Times New Roman" w:hAnsi="Times New Roman" w:cs="Times New Roman"/>
          <w:b/>
          <w:sz w:val="24"/>
          <w:szCs w:val="24"/>
          <w:lang w:eastAsia="ru-RU"/>
        </w:rPr>
      </w:pPr>
    </w:p>
    <w:p w:rsidR="00FD56B3" w:rsidRPr="00FD56B3" w:rsidRDefault="00FD56B3" w:rsidP="00716DB2">
      <w:pPr>
        <w:spacing w:after="0" w:line="240" w:lineRule="auto"/>
        <w:rPr>
          <w:rFonts w:ascii="Times New Roman" w:eastAsia="Times New Roman" w:hAnsi="Times New Roman" w:cs="Times New Roman"/>
          <w:b/>
          <w:sz w:val="24"/>
          <w:szCs w:val="24"/>
          <w:lang w:eastAsia="ru-RU"/>
        </w:rPr>
      </w:pPr>
      <w:r w:rsidRPr="00FD56B3">
        <w:rPr>
          <w:rFonts w:ascii="Times New Roman" w:eastAsia="Times New Roman" w:hAnsi="Times New Roman" w:cs="Times New Roman"/>
          <w:b/>
          <w:sz w:val="24"/>
          <w:szCs w:val="24"/>
          <w:lang w:eastAsia="ru-RU"/>
        </w:rPr>
        <w:t>МБОУ Первомайская СОШ</w:t>
      </w:r>
    </w:p>
    <w:p w:rsidR="00FD56B3" w:rsidRPr="00FD56B3" w:rsidRDefault="00FD56B3" w:rsidP="00716DB2">
      <w:pPr>
        <w:spacing w:after="0" w:line="240" w:lineRule="auto"/>
        <w:rPr>
          <w:rFonts w:ascii="Times New Roman" w:eastAsia="Times New Roman" w:hAnsi="Times New Roman" w:cs="Times New Roman"/>
          <w:b/>
          <w:sz w:val="24"/>
          <w:szCs w:val="24"/>
          <w:lang w:eastAsia="ru-RU"/>
        </w:rPr>
      </w:pPr>
    </w:p>
    <w:p w:rsidR="00FD56B3" w:rsidRPr="00FD56B3" w:rsidRDefault="00FD56B3" w:rsidP="00FD56B3">
      <w:pPr>
        <w:shd w:val="clear" w:color="auto" w:fill="FFFFFF"/>
        <w:spacing w:before="240" w:after="300" w:line="240" w:lineRule="auto"/>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color w:val="333333"/>
          <w:sz w:val="24"/>
          <w:szCs w:val="24"/>
          <w:lang w:eastAsia="ru-RU"/>
        </w:rPr>
        <w:t xml:space="preserve">В рамках </w:t>
      </w:r>
      <w:proofErr w:type="spellStart"/>
      <w:r w:rsidRPr="00FD56B3">
        <w:rPr>
          <w:rFonts w:ascii="Times New Roman" w:eastAsia="Times New Roman" w:hAnsi="Times New Roman" w:cs="Times New Roman"/>
          <w:color w:val="333333"/>
          <w:sz w:val="24"/>
          <w:szCs w:val="24"/>
          <w:lang w:eastAsia="ru-RU"/>
        </w:rPr>
        <w:t>профориентационной</w:t>
      </w:r>
      <w:proofErr w:type="spellEnd"/>
      <w:r w:rsidRPr="00FD56B3">
        <w:rPr>
          <w:rFonts w:ascii="Times New Roman" w:eastAsia="Times New Roman" w:hAnsi="Times New Roman" w:cs="Times New Roman"/>
          <w:color w:val="333333"/>
          <w:sz w:val="24"/>
          <w:szCs w:val="24"/>
          <w:lang w:eastAsia="ru-RU"/>
        </w:rPr>
        <w:t xml:space="preserve"> компании проведены следующие мероприятия:</w:t>
      </w:r>
    </w:p>
    <w:p w:rsidR="00FD56B3" w:rsidRPr="00FD56B3" w:rsidRDefault="00FD56B3" w:rsidP="00FD56B3">
      <w:pPr>
        <w:numPr>
          <w:ilvl w:val="0"/>
          <w:numId w:val="7"/>
        </w:numPr>
        <w:shd w:val="clear" w:color="auto" w:fill="FFFFFF"/>
        <w:spacing w:before="120" w:after="120" w:line="240" w:lineRule="auto"/>
        <w:ind w:right="120"/>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color w:val="333333"/>
          <w:sz w:val="24"/>
          <w:szCs w:val="24"/>
          <w:lang w:eastAsia="ru-RU"/>
        </w:rPr>
        <w:t xml:space="preserve">На базе центра «Точка роста», в рамках акции «Маршрут здоровья» специалисты Центра </w:t>
      </w:r>
      <w:r w:rsidRPr="00FD56B3">
        <w:rPr>
          <w:rFonts w:ascii="Times New Roman" w:eastAsia="Times New Roman" w:hAnsi="Times New Roman" w:cs="Times New Roman"/>
          <w:color w:val="333333"/>
          <w:sz w:val="24"/>
          <w:szCs w:val="24"/>
          <w:shd w:val="clear" w:color="auto" w:fill="FFFFFF"/>
          <w:lang w:eastAsia="ru-RU"/>
        </w:rPr>
        <w:t xml:space="preserve">общественного здоровья и медицинской профилактики </w:t>
      </w:r>
      <w:r w:rsidRPr="00FD56B3">
        <w:rPr>
          <w:rFonts w:ascii="Times New Roman" w:eastAsia="Times New Roman" w:hAnsi="Times New Roman" w:cs="Times New Roman"/>
          <w:color w:val="333333"/>
          <w:sz w:val="24"/>
          <w:szCs w:val="24"/>
          <w:lang w:eastAsia="ru-RU"/>
        </w:rPr>
        <w:t>провели мероприятия для учащихся нашей школы с 5 по 11 классы.</w:t>
      </w:r>
    </w:p>
    <w:p w:rsidR="00FD56B3" w:rsidRPr="00FD56B3" w:rsidRDefault="00FD56B3" w:rsidP="00FD56B3">
      <w:pPr>
        <w:numPr>
          <w:ilvl w:val="0"/>
          <w:numId w:val="7"/>
        </w:numPr>
        <w:shd w:val="clear" w:color="auto" w:fill="FFFFFF"/>
        <w:spacing w:before="240" w:after="300" w:line="240" w:lineRule="auto"/>
        <w:ind w:left="142"/>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color w:val="333333"/>
          <w:sz w:val="24"/>
          <w:szCs w:val="24"/>
          <w:lang w:eastAsia="ru-RU"/>
        </w:rPr>
        <w:t xml:space="preserve">В Центре Точка </w:t>
      </w:r>
      <w:proofErr w:type="gramStart"/>
      <w:r w:rsidRPr="00FD56B3">
        <w:rPr>
          <w:rFonts w:ascii="Times New Roman" w:eastAsia="Times New Roman" w:hAnsi="Times New Roman" w:cs="Times New Roman"/>
          <w:color w:val="333333"/>
          <w:sz w:val="24"/>
          <w:szCs w:val="24"/>
          <w:lang w:eastAsia="ru-RU"/>
        </w:rPr>
        <w:t>роста</w:t>
      </w:r>
      <w:proofErr w:type="gramEnd"/>
      <w:r w:rsidRPr="00FD56B3">
        <w:rPr>
          <w:rFonts w:ascii="Times New Roman" w:eastAsia="Times New Roman" w:hAnsi="Times New Roman" w:cs="Times New Roman"/>
          <w:color w:val="333333"/>
          <w:sz w:val="24"/>
          <w:szCs w:val="24"/>
          <w:lang w:eastAsia="ru-RU"/>
        </w:rPr>
        <w:t xml:space="preserve"> обучающиеся 5А класса  8-х классов посмотрели </w:t>
      </w:r>
      <w:proofErr w:type="spellStart"/>
      <w:r w:rsidRPr="00FD56B3">
        <w:rPr>
          <w:rFonts w:ascii="Times New Roman" w:eastAsia="Times New Roman" w:hAnsi="Times New Roman" w:cs="Times New Roman"/>
          <w:color w:val="333333"/>
          <w:sz w:val="24"/>
          <w:szCs w:val="24"/>
          <w:lang w:eastAsia="ru-RU"/>
        </w:rPr>
        <w:t>спецвыпуск</w:t>
      </w:r>
      <w:proofErr w:type="spellEnd"/>
      <w:r w:rsidRPr="00FD56B3">
        <w:rPr>
          <w:rFonts w:ascii="Times New Roman" w:eastAsia="Times New Roman" w:hAnsi="Times New Roman" w:cs="Times New Roman"/>
          <w:color w:val="333333"/>
          <w:sz w:val="24"/>
          <w:szCs w:val="24"/>
          <w:lang w:eastAsia="ru-RU"/>
        </w:rPr>
        <w:t xml:space="preserve"> «Ремесленная керамика» и «Ремесленник сегодня» онлайн-урока «Шоу профессий» в рамках Всероссийского проекта открытых уроков «</w:t>
      </w:r>
      <w:proofErr w:type="spellStart"/>
      <w:r w:rsidRPr="00FD56B3">
        <w:rPr>
          <w:rFonts w:ascii="Times New Roman" w:eastAsia="Times New Roman" w:hAnsi="Times New Roman" w:cs="Times New Roman"/>
          <w:color w:val="333333"/>
          <w:sz w:val="24"/>
          <w:szCs w:val="24"/>
          <w:lang w:eastAsia="ru-RU"/>
        </w:rPr>
        <w:t>ПРОеКТОриЯ</w:t>
      </w:r>
      <w:proofErr w:type="spellEnd"/>
      <w:r w:rsidRPr="00FD56B3">
        <w:rPr>
          <w:rFonts w:ascii="Times New Roman" w:eastAsia="Times New Roman" w:hAnsi="Times New Roman" w:cs="Times New Roman"/>
          <w:color w:val="333333"/>
          <w:sz w:val="24"/>
          <w:szCs w:val="24"/>
          <w:lang w:eastAsia="ru-RU"/>
        </w:rPr>
        <w:t>», по результатам которого ребята выявляли плюсы и минусы этой профессии.</w:t>
      </w:r>
    </w:p>
    <w:p w:rsidR="00FD56B3" w:rsidRPr="00FD56B3" w:rsidRDefault="00FD56B3" w:rsidP="00FD56B3">
      <w:pPr>
        <w:numPr>
          <w:ilvl w:val="0"/>
          <w:numId w:val="7"/>
        </w:numPr>
        <w:shd w:val="clear" w:color="auto" w:fill="FFFFFF"/>
        <w:spacing w:before="240" w:after="300" w:line="240" w:lineRule="auto"/>
        <w:ind w:left="284" w:hanging="284"/>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bCs/>
          <w:color w:val="333333"/>
          <w:sz w:val="24"/>
          <w:szCs w:val="24"/>
          <w:lang w:eastAsia="ru-RU"/>
        </w:rPr>
        <w:t>В  Центре «Точка роста</w:t>
      </w:r>
      <w:r w:rsidRPr="00FD56B3">
        <w:rPr>
          <w:rFonts w:ascii="Times New Roman" w:eastAsia="Times New Roman" w:hAnsi="Times New Roman" w:cs="Times New Roman"/>
          <w:b/>
          <w:bCs/>
          <w:color w:val="333333"/>
          <w:sz w:val="24"/>
          <w:szCs w:val="24"/>
          <w:lang w:eastAsia="ru-RU"/>
        </w:rPr>
        <w:t>»</w:t>
      </w:r>
      <w:r w:rsidRPr="00FD56B3">
        <w:rPr>
          <w:rFonts w:ascii="Times New Roman" w:eastAsia="Times New Roman" w:hAnsi="Times New Roman" w:cs="Times New Roman"/>
          <w:color w:val="333333"/>
          <w:sz w:val="24"/>
          <w:szCs w:val="24"/>
          <w:lang w:eastAsia="ru-RU"/>
        </w:rPr>
        <w:t> в рамках федерального проекта «Успех каждого ребенка» состоялся открытый онлайн-урок для 7-х классов «Графический дизайнер»  и «Я дизайнер, я так вижу» «Шоу профессий» в рамках Всероссийского проекта открытых уроков «</w:t>
      </w:r>
      <w:proofErr w:type="spellStart"/>
      <w:r w:rsidRPr="00FD56B3">
        <w:rPr>
          <w:rFonts w:ascii="Times New Roman" w:eastAsia="Times New Roman" w:hAnsi="Times New Roman" w:cs="Times New Roman"/>
          <w:color w:val="333333"/>
          <w:sz w:val="24"/>
          <w:szCs w:val="24"/>
          <w:lang w:eastAsia="ru-RU"/>
        </w:rPr>
        <w:t>ПРОеКТОриЯ</w:t>
      </w:r>
      <w:proofErr w:type="spellEnd"/>
      <w:r w:rsidRPr="00FD56B3">
        <w:rPr>
          <w:rFonts w:ascii="Times New Roman" w:eastAsia="Times New Roman" w:hAnsi="Times New Roman" w:cs="Times New Roman"/>
          <w:color w:val="333333"/>
          <w:sz w:val="24"/>
          <w:szCs w:val="24"/>
          <w:lang w:eastAsia="ru-RU"/>
        </w:rPr>
        <w:t xml:space="preserve">».   По </w:t>
      </w:r>
      <w:proofErr w:type="gramStart"/>
      <w:r w:rsidRPr="00FD56B3">
        <w:rPr>
          <w:rFonts w:ascii="Times New Roman" w:eastAsia="Times New Roman" w:hAnsi="Times New Roman" w:cs="Times New Roman"/>
          <w:color w:val="333333"/>
          <w:sz w:val="24"/>
          <w:szCs w:val="24"/>
          <w:lang w:eastAsia="ru-RU"/>
        </w:rPr>
        <w:t>результатам</w:t>
      </w:r>
      <w:proofErr w:type="gramEnd"/>
      <w:r w:rsidRPr="00FD56B3">
        <w:rPr>
          <w:rFonts w:ascii="Times New Roman" w:eastAsia="Times New Roman" w:hAnsi="Times New Roman" w:cs="Times New Roman"/>
          <w:color w:val="333333"/>
          <w:sz w:val="24"/>
          <w:szCs w:val="24"/>
          <w:lang w:eastAsia="ru-RU"/>
        </w:rPr>
        <w:t xml:space="preserve"> которого ребята создали свои ландшафтные проекты. </w:t>
      </w:r>
    </w:p>
    <w:p w:rsidR="00FD56B3" w:rsidRPr="00FD56B3" w:rsidRDefault="00FD56B3" w:rsidP="00FD56B3">
      <w:pPr>
        <w:numPr>
          <w:ilvl w:val="0"/>
          <w:numId w:val="7"/>
        </w:numPr>
        <w:shd w:val="clear" w:color="auto" w:fill="FFFFFF"/>
        <w:spacing w:before="240" w:after="300" w:line="240" w:lineRule="auto"/>
        <w:ind w:left="142"/>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color w:val="333333"/>
          <w:sz w:val="24"/>
          <w:szCs w:val="24"/>
          <w:lang w:eastAsia="ru-RU"/>
        </w:rPr>
        <w:t>Проведены онлайн-уроки в 6 классах «Шоу профессий» по теме «Художник-аниматор» и «</w:t>
      </w:r>
      <w:proofErr w:type="gramStart"/>
      <w:r w:rsidRPr="00FD56B3">
        <w:rPr>
          <w:rFonts w:ascii="Times New Roman" w:eastAsia="Times New Roman" w:hAnsi="Times New Roman" w:cs="Times New Roman"/>
          <w:color w:val="333333"/>
          <w:sz w:val="24"/>
          <w:szCs w:val="24"/>
          <w:lang w:eastAsia="ru-RU"/>
        </w:rPr>
        <w:t>Кажется мультик собирается</w:t>
      </w:r>
      <w:proofErr w:type="gramEnd"/>
      <w:r w:rsidRPr="00FD56B3">
        <w:rPr>
          <w:rFonts w:ascii="Times New Roman" w:eastAsia="Times New Roman" w:hAnsi="Times New Roman" w:cs="Times New Roman"/>
          <w:color w:val="333333"/>
          <w:sz w:val="24"/>
          <w:szCs w:val="24"/>
          <w:lang w:eastAsia="ru-RU"/>
        </w:rPr>
        <w:t xml:space="preserve">». </w:t>
      </w:r>
    </w:p>
    <w:p w:rsidR="00FD56B3" w:rsidRPr="00FD56B3" w:rsidRDefault="00FD56B3" w:rsidP="00FD56B3">
      <w:pPr>
        <w:numPr>
          <w:ilvl w:val="0"/>
          <w:numId w:val="7"/>
        </w:numPr>
        <w:shd w:val="clear" w:color="auto" w:fill="FFFFFF"/>
        <w:spacing w:before="240" w:after="300" w:line="240" w:lineRule="auto"/>
        <w:ind w:left="142"/>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xml:space="preserve"> Трое ребят  из 10 класса с 25 сентября по 01 октября побывали </w:t>
      </w:r>
      <w:proofErr w:type="gramStart"/>
      <w:r w:rsidRPr="00FD56B3">
        <w:rPr>
          <w:rFonts w:ascii="Times New Roman" w:eastAsia="Times New Roman" w:hAnsi="Times New Roman" w:cs="Times New Roman"/>
          <w:sz w:val="24"/>
          <w:szCs w:val="24"/>
          <w:lang w:eastAsia="ru-RU"/>
        </w:rPr>
        <w:t>в</w:t>
      </w:r>
      <w:proofErr w:type="gramEnd"/>
      <w:r w:rsidRPr="00FD56B3">
        <w:rPr>
          <w:rFonts w:ascii="Times New Roman" w:eastAsia="Times New Roman" w:hAnsi="Times New Roman" w:cs="Times New Roman"/>
          <w:sz w:val="24"/>
          <w:szCs w:val="24"/>
          <w:lang w:eastAsia="ru-RU"/>
        </w:rPr>
        <w:t xml:space="preserve"> образовательной предпринимательской смене-</w:t>
      </w:r>
      <w:proofErr w:type="spellStart"/>
      <w:r w:rsidRPr="00FD56B3">
        <w:rPr>
          <w:rFonts w:ascii="Times New Roman" w:eastAsia="Times New Roman" w:hAnsi="Times New Roman" w:cs="Times New Roman"/>
          <w:sz w:val="24"/>
          <w:szCs w:val="24"/>
          <w:lang w:eastAsia="ru-RU"/>
        </w:rPr>
        <w:t>интенсив</w:t>
      </w:r>
      <w:proofErr w:type="spellEnd"/>
      <w:r w:rsidRPr="00FD56B3">
        <w:rPr>
          <w:rFonts w:ascii="Times New Roman" w:eastAsia="Times New Roman" w:hAnsi="Times New Roman" w:cs="Times New Roman"/>
          <w:sz w:val="24"/>
          <w:szCs w:val="24"/>
          <w:lang w:eastAsia="ru-RU"/>
        </w:rPr>
        <w:t xml:space="preserve">  «Навстречу Большим вызовам»».</w:t>
      </w:r>
    </w:p>
    <w:p w:rsidR="00FD56B3" w:rsidRPr="00FD56B3" w:rsidRDefault="00FD56B3" w:rsidP="00FD56B3">
      <w:pPr>
        <w:numPr>
          <w:ilvl w:val="0"/>
          <w:numId w:val="7"/>
        </w:numPr>
        <w:shd w:val="clear" w:color="auto" w:fill="FFFFFF"/>
        <w:spacing w:before="240" w:after="300" w:line="240" w:lineRule="auto"/>
        <w:ind w:left="142"/>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В 7,9,10,11 классах проведены уроки НТО, на которых ребята познакомились с направлениями Национальной технологической олимпиады, многие стали ее участниками.</w:t>
      </w:r>
    </w:p>
    <w:p w:rsidR="00FD56B3" w:rsidRPr="00FD56B3" w:rsidRDefault="00FD56B3" w:rsidP="00FD56B3">
      <w:pPr>
        <w:numPr>
          <w:ilvl w:val="0"/>
          <w:numId w:val="7"/>
        </w:numPr>
        <w:shd w:val="clear" w:color="auto" w:fill="FFFFFF"/>
        <w:spacing w:before="240" w:after="300" w:line="240" w:lineRule="auto"/>
        <w:ind w:left="284"/>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sz w:val="24"/>
          <w:szCs w:val="24"/>
          <w:lang w:eastAsia="ru-RU"/>
        </w:rPr>
        <w:t xml:space="preserve"> </w:t>
      </w:r>
      <w:r w:rsidRPr="00FD56B3">
        <w:rPr>
          <w:rFonts w:ascii="Times New Roman" w:eastAsia="Times New Roman" w:hAnsi="Times New Roman" w:cs="Times New Roman"/>
          <w:color w:val="333333"/>
          <w:sz w:val="24"/>
          <w:szCs w:val="24"/>
          <w:lang w:eastAsia="ru-RU"/>
        </w:rPr>
        <w:t xml:space="preserve">В Центре Точка роста обучающиеся 9-х классов посмотрели </w:t>
      </w:r>
      <w:proofErr w:type="spellStart"/>
      <w:r w:rsidRPr="00FD56B3">
        <w:rPr>
          <w:rFonts w:ascii="Times New Roman" w:eastAsia="Times New Roman" w:hAnsi="Times New Roman" w:cs="Times New Roman"/>
          <w:color w:val="333333"/>
          <w:sz w:val="24"/>
          <w:szCs w:val="24"/>
          <w:lang w:eastAsia="ru-RU"/>
        </w:rPr>
        <w:t>спецвыпуск</w:t>
      </w:r>
      <w:proofErr w:type="spellEnd"/>
      <w:r w:rsidRPr="00FD56B3">
        <w:rPr>
          <w:rFonts w:ascii="Times New Roman" w:eastAsia="Times New Roman" w:hAnsi="Times New Roman" w:cs="Times New Roman"/>
          <w:color w:val="333333"/>
          <w:sz w:val="24"/>
          <w:szCs w:val="24"/>
          <w:lang w:eastAsia="ru-RU"/>
        </w:rPr>
        <w:t xml:space="preserve"> «Художник-аниматор» и «</w:t>
      </w:r>
      <w:proofErr w:type="gramStart"/>
      <w:r w:rsidRPr="00FD56B3">
        <w:rPr>
          <w:rFonts w:ascii="Times New Roman" w:eastAsia="Times New Roman" w:hAnsi="Times New Roman" w:cs="Times New Roman"/>
          <w:color w:val="333333"/>
          <w:sz w:val="24"/>
          <w:szCs w:val="24"/>
          <w:lang w:eastAsia="ru-RU"/>
        </w:rPr>
        <w:t>Кажется</w:t>
      </w:r>
      <w:proofErr w:type="gramEnd"/>
      <w:r w:rsidRPr="00FD56B3">
        <w:rPr>
          <w:rFonts w:ascii="Times New Roman" w:eastAsia="Times New Roman" w:hAnsi="Times New Roman" w:cs="Times New Roman"/>
          <w:color w:val="333333"/>
          <w:sz w:val="24"/>
          <w:szCs w:val="24"/>
          <w:lang w:eastAsia="ru-RU"/>
        </w:rPr>
        <w:t xml:space="preserve"> мультик собирается» онлайн-урока «Шоу профессий» в рамках Всероссийского проекта открытых уроков «</w:t>
      </w:r>
      <w:proofErr w:type="spellStart"/>
      <w:r w:rsidRPr="00FD56B3">
        <w:rPr>
          <w:rFonts w:ascii="Times New Roman" w:eastAsia="Times New Roman" w:hAnsi="Times New Roman" w:cs="Times New Roman"/>
          <w:color w:val="333333"/>
          <w:sz w:val="24"/>
          <w:szCs w:val="24"/>
          <w:lang w:eastAsia="ru-RU"/>
        </w:rPr>
        <w:t>ПРОеКТОриЯ</w:t>
      </w:r>
      <w:proofErr w:type="spellEnd"/>
      <w:r w:rsidRPr="00FD56B3">
        <w:rPr>
          <w:rFonts w:ascii="Times New Roman" w:eastAsia="Times New Roman" w:hAnsi="Times New Roman" w:cs="Times New Roman"/>
          <w:color w:val="333333"/>
          <w:sz w:val="24"/>
          <w:szCs w:val="24"/>
          <w:lang w:eastAsia="ru-RU"/>
        </w:rPr>
        <w:t>».</w:t>
      </w:r>
    </w:p>
    <w:p w:rsidR="00FD56B3" w:rsidRPr="00FD56B3" w:rsidRDefault="00FD56B3" w:rsidP="00FD56B3">
      <w:pPr>
        <w:numPr>
          <w:ilvl w:val="0"/>
          <w:numId w:val="7"/>
        </w:numPr>
        <w:shd w:val="clear" w:color="auto" w:fill="FFFFFF"/>
        <w:spacing w:before="240" w:after="300" w:line="240" w:lineRule="auto"/>
        <w:ind w:left="284"/>
        <w:jc w:val="both"/>
        <w:rPr>
          <w:rFonts w:ascii="Times New Roman" w:eastAsia="Times New Roman" w:hAnsi="Times New Roman" w:cs="Times New Roman"/>
          <w:color w:val="333333"/>
          <w:sz w:val="24"/>
          <w:szCs w:val="24"/>
          <w:lang w:eastAsia="ru-RU"/>
        </w:rPr>
      </w:pPr>
      <w:r w:rsidRPr="00FD56B3">
        <w:rPr>
          <w:rFonts w:ascii="Times New Roman" w:eastAsia="Times New Roman" w:hAnsi="Times New Roman" w:cs="Times New Roman"/>
          <w:sz w:val="24"/>
          <w:szCs w:val="24"/>
          <w:lang w:eastAsia="ru-RU"/>
        </w:rPr>
        <w:t xml:space="preserve"> Проводится  работа в рамках проекта «Билет в будущее»:</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xml:space="preserve">- Проведены </w:t>
      </w:r>
      <w:proofErr w:type="spellStart"/>
      <w:r w:rsidRPr="00FD56B3">
        <w:rPr>
          <w:rFonts w:ascii="Times New Roman" w:eastAsia="Times New Roman" w:hAnsi="Times New Roman" w:cs="Times New Roman"/>
          <w:sz w:val="24"/>
          <w:szCs w:val="24"/>
          <w:lang w:eastAsia="ru-RU"/>
        </w:rPr>
        <w:t>профориентационные</w:t>
      </w:r>
      <w:proofErr w:type="spellEnd"/>
      <w:r w:rsidRPr="00FD56B3">
        <w:rPr>
          <w:rFonts w:ascii="Times New Roman" w:eastAsia="Times New Roman" w:hAnsi="Times New Roman" w:cs="Times New Roman"/>
          <w:sz w:val="24"/>
          <w:szCs w:val="24"/>
          <w:lang w:eastAsia="ru-RU"/>
        </w:rPr>
        <w:t xml:space="preserve"> уроки в 6, 9, 10 классах.</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xml:space="preserve">- Учащиеся 6-9 классов примерили на себя профессии, в рамках </w:t>
      </w:r>
      <w:proofErr w:type="spellStart"/>
      <w:r w:rsidRPr="00FD56B3">
        <w:rPr>
          <w:rFonts w:ascii="Times New Roman" w:eastAsia="Times New Roman" w:hAnsi="Times New Roman" w:cs="Times New Roman"/>
          <w:sz w:val="24"/>
          <w:szCs w:val="24"/>
          <w:lang w:eastAsia="ru-RU"/>
        </w:rPr>
        <w:t>профориетационных</w:t>
      </w:r>
      <w:proofErr w:type="spellEnd"/>
      <w:r w:rsidRPr="00FD56B3">
        <w:rPr>
          <w:rFonts w:ascii="Times New Roman" w:eastAsia="Times New Roman" w:hAnsi="Times New Roman" w:cs="Times New Roman"/>
          <w:sz w:val="24"/>
          <w:szCs w:val="24"/>
          <w:lang w:eastAsia="ru-RU"/>
        </w:rPr>
        <w:t xml:space="preserve"> уроков.</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Проведено экспресс-тестирование группы учащихся, распечатаны результаты.</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Привлекаются родители ребят, участвующих в тестировании.</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xml:space="preserve">9. Проведены классные часы по </w:t>
      </w:r>
      <w:proofErr w:type="spellStart"/>
      <w:r w:rsidRPr="00FD56B3">
        <w:rPr>
          <w:rFonts w:ascii="Times New Roman" w:eastAsia="Times New Roman" w:hAnsi="Times New Roman" w:cs="Times New Roman"/>
          <w:sz w:val="24"/>
          <w:szCs w:val="24"/>
          <w:lang w:eastAsia="ru-RU"/>
        </w:rPr>
        <w:t>профориентационным</w:t>
      </w:r>
      <w:proofErr w:type="spellEnd"/>
      <w:r w:rsidRPr="00FD56B3">
        <w:rPr>
          <w:rFonts w:ascii="Times New Roman" w:eastAsia="Times New Roman" w:hAnsi="Times New Roman" w:cs="Times New Roman"/>
          <w:sz w:val="24"/>
          <w:szCs w:val="24"/>
          <w:lang w:eastAsia="ru-RU"/>
        </w:rPr>
        <w:t xml:space="preserve"> темам с приглашением ветеранов труда, уважаемых людей района, а также родителей. В преддверии дня пап очень интересно прошла встреча в 6Б классе с представителем полиции, папой одноклассницы - </w:t>
      </w:r>
      <w:proofErr w:type="spellStart"/>
      <w:r w:rsidRPr="00FD56B3">
        <w:rPr>
          <w:rFonts w:ascii="Times New Roman" w:eastAsia="Times New Roman" w:hAnsi="Times New Roman" w:cs="Times New Roman"/>
          <w:sz w:val="24"/>
          <w:szCs w:val="24"/>
          <w:lang w:eastAsia="ru-RU"/>
        </w:rPr>
        <w:t>Фисюк</w:t>
      </w:r>
      <w:proofErr w:type="spellEnd"/>
      <w:r w:rsidRPr="00FD56B3">
        <w:rPr>
          <w:rFonts w:ascii="Times New Roman" w:eastAsia="Times New Roman" w:hAnsi="Times New Roman" w:cs="Times New Roman"/>
          <w:sz w:val="24"/>
          <w:szCs w:val="24"/>
          <w:lang w:eastAsia="ru-RU"/>
        </w:rPr>
        <w:t xml:space="preserve"> Владимиром Викторовичем, который после своего рассказа ответил на многочисленные вопросы ребят. Познавательно прошли встречи с ветеранами труда, всю </w:t>
      </w:r>
      <w:r w:rsidRPr="00FD56B3">
        <w:rPr>
          <w:rFonts w:ascii="Times New Roman" w:eastAsia="Times New Roman" w:hAnsi="Times New Roman" w:cs="Times New Roman"/>
          <w:sz w:val="24"/>
          <w:szCs w:val="24"/>
          <w:lang w:eastAsia="ru-RU"/>
        </w:rPr>
        <w:lastRenderedPageBreak/>
        <w:t xml:space="preserve">жизнь </w:t>
      </w:r>
      <w:proofErr w:type="gramStart"/>
      <w:r w:rsidRPr="00FD56B3">
        <w:rPr>
          <w:rFonts w:ascii="Times New Roman" w:eastAsia="Times New Roman" w:hAnsi="Times New Roman" w:cs="Times New Roman"/>
          <w:sz w:val="24"/>
          <w:szCs w:val="24"/>
          <w:lang w:eastAsia="ru-RU"/>
        </w:rPr>
        <w:t>посвятивших</w:t>
      </w:r>
      <w:proofErr w:type="gramEnd"/>
      <w:r w:rsidRPr="00FD56B3">
        <w:rPr>
          <w:rFonts w:ascii="Times New Roman" w:eastAsia="Times New Roman" w:hAnsi="Times New Roman" w:cs="Times New Roman"/>
          <w:sz w:val="24"/>
          <w:szCs w:val="24"/>
          <w:lang w:eastAsia="ru-RU"/>
        </w:rPr>
        <w:t xml:space="preserve"> работе в нашем районе. Ребята с интересом слушали рассказы о трудовой деятельности гостей и задавали вопросы.</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10. Реализация программ по внеурочной деятельности «В мире профессий», 9-е классы.</w:t>
      </w:r>
    </w:p>
    <w:p w:rsidR="00FD56B3" w:rsidRPr="00FD56B3" w:rsidRDefault="00FD56B3" w:rsidP="00FD56B3">
      <w:pPr>
        <w:shd w:val="clear" w:color="auto" w:fill="FFFFFF"/>
        <w:spacing w:after="240" w:line="594" w:lineRule="atLeast"/>
        <w:textAlignment w:val="baseline"/>
        <w:outlineLvl w:val="2"/>
        <w:rPr>
          <w:rFonts w:ascii="Times New Roman" w:eastAsia="Times New Roman" w:hAnsi="Times New Roman" w:cs="Times New Roman"/>
          <w:bCs/>
          <w:color w:val="202020"/>
          <w:sz w:val="24"/>
          <w:szCs w:val="24"/>
          <w:lang w:eastAsia="ru-RU"/>
        </w:rPr>
      </w:pPr>
      <w:r w:rsidRPr="00FD56B3">
        <w:rPr>
          <w:rFonts w:ascii="Times New Roman" w:eastAsia="Times New Roman" w:hAnsi="Times New Roman" w:cs="Times New Roman"/>
          <w:bCs/>
          <w:color w:val="333333"/>
          <w:sz w:val="24"/>
          <w:szCs w:val="24"/>
          <w:lang w:eastAsia="ru-RU"/>
        </w:rPr>
        <w:t xml:space="preserve">11. В рамках проекта «Урок цифры» проведены </w:t>
      </w:r>
      <w:proofErr w:type="spellStart"/>
      <w:r w:rsidRPr="00FD56B3">
        <w:rPr>
          <w:rFonts w:ascii="Times New Roman" w:eastAsia="Times New Roman" w:hAnsi="Times New Roman" w:cs="Times New Roman"/>
          <w:bCs/>
          <w:color w:val="333333"/>
          <w:sz w:val="24"/>
          <w:szCs w:val="24"/>
          <w:lang w:eastAsia="ru-RU"/>
        </w:rPr>
        <w:t>онлай</w:t>
      </w:r>
      <w:proofErr w:type="spellEnd"/>
      <w:r w:rsidRPr="00FD56B3">
        <w:rPr>
          <w:rFonts w:ascii="Times New Roman" w:eastAsia="Times New Roman" w:hAnsi="Times New Roman" w:cs="Times New Roman"/>
          <w:bCs/>
          <w:color w:val="333333"/>
          <w:sz w:val="24"/>
          <w:szCs w:val="24"/>
          <w:lang w:eastAsia="ru-RU"/>
        </w:rPr>
        <w:t xml:space="preserve"> – уроки в 7, 8 и 9-х классах по теме «</w:t>
      </w:r>
      <w:r w:rsidRPr="00FD56B3">
        <w:rPr>
          <w:rFonts w:ascii="Times New Roman" w:eastAsia="Times New Roman" w:hAnsi="Times New Roman" w:cs="Times New Roman"/>
          <w:bCs/>
          <w:color w:val="202020"/>
          <w:sz w:val="24"/>
          <w:szCs w:val="24"/>
          <w:lang w:eastAsia="ru-RU"/>
        </w:rPr>
        <w:t xml:space="preserve">Искусственный интеллект в </w:t>
      </w:r>
      <w:proofErr w:type="spellStart"/>
      <w:r w:rsidRPr="00FD56B3">
        <w:rPr>
          <w:rFonts w:ascii="Times New Roman" w:eastAsia="Times New Roman" w:hAnsi="Times New Roman" w:cs="Times New Roman"/>
          <w:bCs/>
          <w:color w:val="202020"/>
          <w:sz w:val="24"/>
          <w:szCs w:val="24"/>
          <w:lang w:eastAsia="ru-RU"/>
        </w:rPr>
        <w:t>стартапах</w:t>
      </w:r>
      <w:proofErr w:type="spellEnd"/>
      <w:r w:rsidRPr="00FD56B3">
        <w:rPr>
          <w:rFonts w:ascii="Times New Roman" w:eastAsia="Times New Roman" w:hAnsi="Times New Roman" w:cs="Times New Roman"/>
          <w:bCs/>
          <w:color w:val="202020"/>
          <w:sz w:val="24"/>
          <w:szCs w:val="24"/>
          <w:lang w:eastAsia="ru-RU"/>
        </w:rPr>
        <w:t>»</w:t>
      </w:r>
      <w:r w:rsidRPr="00FD56B3">
        <w:rPr>
          <w:rFonts w:ascii="Times New Roman" w:eastAsia="Times New Roman" w:hAnsi="Times New Roman" w:cs="Times New Roman"/>
          <w:b/>
          <w:bCs/>
          <w:color w:val="333333"/>
          <w:sz w:val="24"/>
          <w:szCs w:val="24"/>
          <w:lang w:eastAsia="ru-RU"/>
        </w:rPr>
        <w:t>.</w:t>
      </w:r>
    </w:p>
    <w:p w:rsidR="00FD56B3" w:rsidRPr="00FD56B3" w:rsidRDefault="00FD56B3" w:rsidP="00FD56B3">
      <w:pPr>
        <w:shd w:val="clear" w:color="auto" w:fill="FFFFFF"/>
        <w:spacing w:before="240" w:after="300" w:line="240" w:lineRule="auto"/>
        <w:jc w:val="both"/>
        <w:rPr>
          <w:rFonts w:ascii="Times New Roman" w:eastAsia="Times New Roman" w:hAnsi="Times New Roman" w:cs="Times New Roman"/>
          <w:sz w:val="24"/>
          <w:szCs w:val="24"/>
          <w:shd w:val="clear" w:color="auto" w:fill="FFFFFF"/>
          <w:lang w:eastAsia="ru-RU"/>
        </w:rPr>
      </w:pPr>
      <w:r w:rsidRPr="00FD56B3">
        <w:rPr>
          <w:rFonts w:ascii="Times New Roman" w:eastAsia="Times New Roman" w:hAnsi="Times New Roman" w:cs="Times New Roman"/>
          <w:color w:val="333333"/>
          <w:sz w:val="24"/>
          <w:szCs w:val="24"/>
          <w:lang w:eastAsia="ru-RU"/>
        </w:rPr>
        <w:t xml:space="preserve">12. Для 5Г,8А, 9-х, 10 и 11-х классов организована поездка в </w:t>
      </w:r>
      <w:r w:rsidRPr="00FD56B3">
        <w:rPr>
          <w:rFonts w:ascii="Times New Roman" w:eastAsia="Times New Roman" w:hAnsi="Times New Roman" w:cs="Times New Roman"/>
          <w:sz w:val="24"/>
          <w:szCs w:val="24"/>
          <w:shd w:val="clear" w:color="auto" w:fill="FFFFFF"/>
          <w:lang w:eastAsia="ru-RU"/>
        </w:rPr>
        <w:t xml:space="preserve">Культурно-туристический комплекс «Сибирская усадьба </w:t>
      </w:r>
      <w:proofErr w:type="spellStart"/>
      <w:r w:rsidRPr="00FD56B3">
        <w:rPr>
          <w:rFonts w:ascii="Times New Roman" w:eastAsia="Times New Roman" w:hAnsi="Times New Roman" w:cs="Times New Roman"/>
          <w:sz w:val="24"/>
          <w:szCs w:val="24"/>
          <w:shd w:val="clear" w:color="auto" w:fill="FFFFFF"/>
          <w:lang w:eastAsia="ru-RU"/>
        </w:rPr>
        <w:t>Н.А.Ламсакова</w:t>
      </w:r>
      <w:proofErr w:type="spellEnd"/>
      <w:r w:rsidRPr="00FD56B3">
        <w:rPr>
          <w:rFonts w:ascii="Times New Roman" w:eastAsia="Times New Roman" w:hAnsi="Times New Roman" w:cs="Times New Roman"/>
          <w:sz w:val="24"/>
          <w:szCs w:val="24"/>
          <w:shd w:val="clear" w:color="auto" w:fill="FFFFFF"/>
          <w:lang w:eastAsia="ru-RU"/>
        </w:rPr>
        <w:t>» .</w:t>
      </w:r>
    </w:p>
    <w:p w:rsidR="00FD56B3" w:rsidRPr="00FD56B3" w:rsidRDefault="00FD56B3" w:rsidP="00FD56B3">
      <w:pPr>
        <w:shd w:val="clear" w:color="auto" w:fill="FFFFFF"/>
        <w:spacing w:before="240" w:after="300" w:line="240" w:lineRule="auto"/>
        <w:jc w:val="both"/>
        <w:rPr>
          <w:rFonts w:ascii="Times New Roman" w:eastAsia="Times New Roman" w:hAnsi="Times New Roman" w:cs="Times New Roman"/>
          <w:sz w:val="24"/>
          <w:szCs w:val="24"/>
          <w:shd w:val="clear" w:color="auto" w:fill="FFFFFF"/>
          <w:lang w:eastAsia="ru-RU"/>
        </w:rPr>
      </w:pPr>
      <w:r w:rsidRPr="00FD56B3">
        <w:rPr>
          <w:rFonts w:ascii="Times New Roman" w:eastAsia="Times New Roman" w:hAnsi="Times New Roman" w:cs="Times New Roman"/>
          <w:sz w:val="24"/>
          <w:szCs w:val="24"/>
          <w:shd w:val="clear" w:color="auto" w:fill="FFFFFF"/>
          <w:lang w:eastAsia="ru-RU"/>
        </w:rPr>
        <w:t>13. В школе проведен День самоуправления.</w:t>
      </w:r>
    </w:p>
    <w:p w:rsidR="00FD56B3" w:rsidRPr="00FD56B3" w:rsidRDefault="00FD56B3" w:rsidP="00FD56B3">
      <w:pPr>
        <w:shd w:val="clear" w:color="auto" w:fill="FFFFFF"/>
        <w:spacing w:before="240" w:after="300" w:line="240" w:lineRule="auto"/>
        <w:jc w:val="both"/>
        <w:rPr>
          <w:rFonts w:ascii="Times New Roman" w:eastAsia="Times New Roman" w:hAnsi="Times New Roman" w:cs="Times New Roman"/>
          <w:sz w:val="24"/>
          <w:szCs w:val="24"/>
          <w:shd w:val="clear" w:color="auto" w:fill="FFFFFF"/>
          <w:lang w:eastAsia="ru-RU"/>
        </w:rPr>
      </w:pPr>
      <w:r w:rsidRPr="00FD56B3">
        <w:rPr>
          <w:rFonts w:ascii="Times New Roman" w:eastAsia="Times New Roman" w:hAnsi="Times New Roman" w:cs="Times New Roman"/>
          <w:sz w:val="24"/>
          <w:szCs w:val="24"/>
          <w:shd w:val="clear" w:color="auto" w:fill="FFFFFF"/>
          <w:lang w:eastAsia="ru-RU"/>
        </w:rPr>
        <w:t>14. Проведена встреча с работниками КДЦ «Чулым».</w:t>
      </w:r>
    </w:p>
    <w:p w:rsidR="00FD56B3" w:rsidRPr="00FD56B3" w:rsidRDefault="00FD56B3" w:rsidP="00FD56B3">
      <w:pPr>
        <w:shd w:val="clear" w:color="auto" w:fill="FFFFFF"/>
        <w:spacing w:before="240" w:after="300" w:line="240" w:lineRule="auto"/>
        <w:jc w:val="both"/>
        <w:rPr>
          <w:rFonts w:ascii="Times New Roman" w:eastAsia="Times New Roman" w:hAnsi="Times New Roman" w:cs="Times New Roman"/>
          <w:sz w:val="24"/>
          <w:szCs w:val="24"/>
          <w:shd w:val="clear" w:color="auto" w:fill="FFFFFF"/>
          <w:lang w:eastAsia="ru-RU"/>
        </w:rPr>
      </w:pPr>
      <w:r w:rsidRPr="00FD56B3">
        <w:rPr>
          <w:rFonts w:ascii="Times New Roman" w:eastAsia="Times New Roman" w:hAnsi="Times New Roman" w:cs="Times New Roman"/>
          <w:sz w:val="24"/>
          <w:szCs w:val="24"/>
          <w:shd w:val="clear" w:color="auto" w:fill="FFFFFF"/>
          <w:lang w:eastAsia="ru-RU"/>
        </w:rPr>
        <w:t>15. Участие в Акции «Спасибо за заботу». Ребята получили огромное удовольствие от этой акции, так как на свое «Спасибо» получали искренние эмоции от работников. Для ребят были организованы «спонтанные» экскурсии по Хлебозаводу, Полиции, Скорой помощи. Понаблюдали они и за работой парикмахера и продавца.</w:t>
      </w:r>
    </w:p>
    <w:p w:rsidR="00FD56B3" w:rsidRPr="00FD56B3" w:rsidRDefault="00FD56B3" w:rsidP="00FD56B3">
      <w:pPr>
        <w:spacing w:before="240" w:after="0" w:line="240" w:lineRule="auto"/>
        <w:jc w:val="both"/>
        <w:rPr>
          <w:rFonts w:ascii="Times New Roman" w:eastAsia="Times New Roman" w:hAnsi="Times New Roman" w:cs="Times New Roman"/>
          <w:sz w:val="24"/>
          <w:szCs w:val="24"/>
          <w:lang w:eastAsia="ru-RU"/>
        </w:rPr>
      </w:pPr>
    </w:p>
    <w:p w:rsidR="00FD56B3" w:rsidRPr="00FD56B3" w:rsidRDefault="00FD56B3" w:rsidP="00FD56B3">
      <w:pPr>
        <w:spacing w:after="0" w:line="240" w:lineRule="auto"/>
        <w:rPr>
          <w:rFonts w:ascii="Times New Roman" w:eastAsia="Times New Roman" w:hAnsi="Times New Roman" w:cs="Times New Roman"/>
          <w:b/>
          <w:sz w:val="24"/>
          <w:szCs w:val="24"/>
          <w:lang w:eastAsia="ru-RU"/>
        </w:rPr>
      </w:pPr>
      <w:r w:rsidRPr="00FD56B3">
        <w:rPr>
          <w:rFonts w:ascii="Times New Roman" w:eastAsia="Times New Roman" w:hAnsi="Times New Roman" w:cs="Times New Roman"/>
          <w:b/>
          <w:sz w:val="24"/>
          <w:szCs w:val="24"/>
          <w:lang w:eastAsia="ru-RU"/>
        </w:rPr>
        <w:t xml:space="preserve">МАОУ </w:t>
      </w:r>
      <w:proofErr w:type="spellStart"/>
      <w:r w:rsidRPr="00FD56B3">
        <w:rPr>
          <w:rFonts w:ascii="Times New Roman" w:eastAsia="Times New Roman" w:hAnsi="Times New Roman" w:cs="Times New Roman"/>
          <w:b/>
          <w:sz w:val="24"/>
          <w:szCs w:val="24"/>
          <w:lang w:eastAsia="ru-RU"/>
        </w:rPr>
        <w:t>Сергеевская</w:t>
      </w:r>
      <w:proofErr w:type="spellEnd"/>
      <w:r w:rsidRPr="00FD56B3">
        <w:rPr>
          <w:rFonts w:ascii="Times New Roman" w:eastAsia="Times New Roman" w:hAnsi="Times New Roman" w:cs="Times New Roman"/>
          <w:b/>
          <w:sz w:val="24"/>
          <w:szCs w:val="24"/>
          <w:lang w:eastAsia="ru-RU"/>
        </w:rPr>
        <w:t xml:space="preserve"> СОШ.</w:t>
      </w:r>
    </w:p>
    <w:p w:rsidR="00FD56B3" w:rsidRPr="00FD56B3" w:rsidRDefault="00FD56B3" w:rsidP="00FD56B3">
      <w:pPr>
        <w:spacing w:after="0" w:line="240" w:lineRule="auto"/>
        <w:rPr>
          <w:rFonts w:ascii="Times New Roman" w:eastAsia="Times New Roman" w:hAnsi="Times New Roman" w:cs="Times New Roman"/>
          <w:sz w:val="24"/>
          <w:szCs w:val="24"/>
          <w:lang w:eastAsia="ru-RU"/>
        </w:rPr>
      </w:pP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PT Astra Serif" w:eastAsia="Times New Roman" w:hAnsi="PT Astra Serif" w:cs="Times New Roman"/>
          <w:b/>
          <w:sz w:val="24"/>
          <w:szCs w:val="24"/>
          <w:lang w:eastAsia="ru-RU"/>
        </w:rPr>
        <w:t>.</w:t>
      </w:r>
      <w:r w:rsidRPr="00FD56B3">
        <w:rPr>
          <w:rFonts w:ascii="Times New Roman" w:eastAsia="Times New Roman" w:hAnsi="Times New Roman" w:cs="Times New Roman"/>
          <w:sz w:val="24"/>
          <w:szCs w:val="24"/>
          <w:lang w:eastAsia="ru-RU"/>
        </w:rPr>
        <w:t xml:space="preserve">  На базе МАОУ </w:t>
      </w:r>
      <w:proofErr w:type="spellStart"/>
      <w:r w:rsidRPr="00FD56B3">
        <w:rPr>
          <w:rFonts w:ascii="Times New Roman" w:eastAsia="Times New Roman" w:hAnsi="Times New Roman" w:cs="Times New Roman"/>
          <w:sz w:val="24"/>
          <w:szCs w:val="24"/>
          <w:lang w:eastAsia="ru-RU"/>
        </w:rPr>
        <w:t>Сергеевской</w:t>
      </w:r>
      <w:proofErr w:type="spellEnd"/>
      <w:r w:rsidRPr="00FD56B3">
        <w:rPr>
          <w:rFonts w:ascii="Times New Roman" w:eastAsia="Times New Roman" w:hAnsi="Times New Roman" w:cs="Times New Roman"/>
          <w:sz w:val="24"/>
          <w:szCs w:val="24"/>
          <w:lang w:eastAsia="ru-RU"/>
        </w:rPr>
        <w:t xml:space="preserve"> СОШ </w:t>
      </w:r>
      <w:proofErr w:type="gramStart"/>
      <w:r w:rsidRPr="00FD56B3">
        <w:rPr>
          <w:rFonts w:ascii="Times New Roman" w:eastAsia="Times New Roman" w:hAnsi="Times New Roman" w:cs="Times New Roman"/>
          <w:sz w:val="24"/>
          <w:szCs w:val="24"/>
          <w:lang w:eastAsia="ru-RU"/>
        </w:rPr>
        <w:t>согласно плана</w:t>
      </w:r>
      <w:proofErr w:type="gramEnd"/>
      <w:r w:rsidRPr="00FD56B3">
        <w:rPr>
          <w:rFonts w:ascii="Times New Roman" w:eastAsia="Times New Roman" w:hAnsi="Times New Roman" w:cs="Times New Roman"/>
          <w:sz w:val="24"/>
          <w:szCs w:val="24"/>
          <w:lang w:eastAsia="ru-RU"/>
        </w:rPr>
        <w:t xml:space="preserve"> воспитательной работы один раз в месяц проходят часы общения: «От успеха в школе к успеху в жизни».30.09. г.  в  9-11 классах в рамках часа общения проходил классный час:  «Современный выпускник это…»</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color w:val="212529"/>
          <w:sz w:val="24"/>
          <w:szCs w:val="24"/>
          <w:shd w:val="clear" w:color="auto" w:fill="F4F4F4"/>
          <w:lang w:eastAsia="ru-RU"/>
        </w:rPr>
        <w:t xml:space="preserve"> </w:t>
      </w:r>
      <w:r w:rsidRPr="00FD56B3">
        <w:rPr>
          <w:rFonts w:ascii="Times New Roman" w:eastAsia="Times New Roman" w:hAnsi="Times New Roman" w:cs="Times New Roman"/>
          <w:color w:val="000000"/>
          <w:sz w:val="24"/>
          <w:szCs w:val="24"/>
          <w:shd w:val="clear" w:color="auto" w:fill="FFFFFF"/>
          <w:lang w:eastAsia="ru-RU"/>
        </w:rPr>
        <w:t xml:space="preserve">Один из важнейших вопросов, который возникает в жизни каждого человека – это выбор профессии. Как выбрать профессию по душе и по способностям? Что необходимо </w:t>
      </w:r>
      <w:proofErr w:type="gramStart"/>
      <w:r w:rsidRPr="00FD56B3">
        <w:rPr>
          <w:rFonts w:ascii="Times New Roman" w:eastAsia="Times New Roman" w:hAnsi="Times New Roman" w:cs="Times New Roman"/>
          <w:color w:val="000000"/>
          <w:sz w:val="24"/>
          <w:szCs w:val="24"/>
          <w:shd w:val="clear" w:color="auto" w:fill="FFFFFF"/>
          <w:lang w:eastAsia="ru-RU"/>
        </w:rPr>
        <w:t>предпринять</w:t>
      </w:r>
      <w:proofErr w:type="gramEnd"/>
      <w:r w:rsidRPr="00FD56B3">
        <w:rPr>
          <w:rFonts w:ascii="Times New Roman" w:eastAsia="Times New Roman" w:hAnsi="Times New Roman" w:cs="Times New Roman"/>
          <w:color w:val="000000"/>
          <w:sz w:val="24"/>
          <w:szCs w:val="24"/>
          <w:shd w:val="clear" w:color="auto" w:fill="FFFFFF"/>
          <w:lang w:eastAsia="ru-RU"/>
        </w:rPr>
        <w:t xml:space="preserve"> чтобы добиться успешной карьеры?</w:t>
      </w:r>
      <w:r w:rsidRPr="00FD56B3">
        <w:rPr>
          <w:rFonts w:ascii="Times New Roman" w:eastAsia="Times New Roman" w:hAnsi="Times New Roman" w:cs="Times New Roman"/>
          <w:b/>
          <w:bCs/>
          <w:iCs/>
          <w:color w:val="000000"/>
          <w:sz w:val="24"/>
          <w:szCs w:val="24"/>
          <w:shd w:val="clear" w:color="auto" w:fill="FFFFFF"/>
          <w:lang w:eastAsia="ru-RU"/>
        </w:rPr>
        <w:t xml:space="preserve"> </w:t>
      </w:r>
      <w:r w:rsidRPr="00FD56B3">
        <w:rPr>
          <w:rFonts w:ascii="Times New Roman" w:eastAsia="Times New Roman" w:hAnsi="Times New Roman" w:cs="Times New Roman"/>
          <w:bCs/>
          <w:iCs/>
          <w:color w:val="000000"/>
          <w:sz w:val="24"/>
          <w:szCs w:val="24"/>
          <w:shd w:val="clear" w:color="auto" w:fill="FFFFFF"/>
          <w:lang w:eastAsia="ru-RU"/>
        </w:rPr>
        <w:t>А каждый ли обучающийся правильно понимает, что такое успех? Профессиональный успех? Об этом говорили на классном часу.</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Просмотрены  онлайн-уроки «</w:t>
      </w:r>
      <w:proofErr w:type="spellStart"/>
      <w:r w:rsidRPr="00FD56B3">
        <w:rPr>
          <w:rFonts w:ascii="Times New Roman" w:eastAsia="Times New Roman" w:hAnsi="Times New Roman" w:cs="Times New Roman"/>
          <w:sz w:val="24"/>
          <w:szCs w:val="24"/>
          <w:lang w:eastAsia="ru-RU"/>
        </w:rPr>
        <w:t>ПроеКТОриЯ</w:t>
      </w:r>
      <w:proofErr w:type="spellEnd"/>
      <w:r w:rsidRPr="00FD56B3">
        <w:rPr>
          <w:rFonts w:ascii="Times New Roman" w:eastAsia="Times New Roman" w:hAnsi="Times New Roman" w:cs="Times New Roman"/>
          <w:sz w:val="24"/>
          <w:szCs w:val="24"/>
          <w:lang w:eastAsia="ru-RU"/>
        </w:rPr>
        <w:t>»:</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- 13.09.2022 компетенция «Художни</w:t>
      </w:r>
      <w:proofErr w:type="gramStart"/>
      <w:r w:rsidRPr="00FD56B3">
        <w:rPr>
          <w:rFonts w:ascii="Times New Roman" w:eastAsia="Times New Roman" w:hAnsi="Times New Roman" w:cs="Times New Roman"/>
          <w:sz w:val="24"/>
          <w:szCs w:val="24"/>
          <w:lang w:eastAsia="ru-RU"/>
        </w:rPr>
        <w:t>к-</w:t>
      </w:r>
      <w:proofErr w:type="gramEnd"/>
      <w:r w:rsidRPr="00FD56B3">
        <w:rPr>
          <w:rFonts w:ascii="Times New Roman" w:eastAsia="Times New Roman" w:hAnsi="Times New Roman" w:cs="Times New Roman"/>
          <w:sz w:val="24"/>
          <w:szCs w:val="24"/>
          <w:lang w:eastAsia="ru-RU"/>
        </w:rPr>
        <w:t xml:space="preserve"> аниматор»- 5 класс, 12 человек;</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-20.09.2022 компетенция «Графический дизайнер»- 7 класс, 12 человек;</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-28.09.2022 компетенция «Электроника»- 8 класс, 12 человек.</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-07.10.2022 компетенция «Агрономия»-9 класс, 9 человек.</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-12.10.2022 компетенция «Поле возможностей: о современном сельском хозяйстве в России и профессиональных перспективах от успешных специалистов»-8, 9 классы, 21 человек.</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 xml:space="preserve">У </w:t>
      </w:r>
      <w:proofErr w:type="gramStart"/>
      <w:r w:rsidRPr="00FD56B3">
        <w:rPr>
          <w:rFonts w:ascii="Times New Roman" w:eastAsia="Times New Roman" w:hAnsi="Times New Roman" w:cs="Times New Roman"/>
          <w:sz w:val="24"/>
          <w:szCs w:val="24"/>
          <w:lang w:eastAsia="ru-RU"/>
        </w:rPr>
        <w:t>обучающихся</w:t>
      </w:r>
      <w:proofErr w:type="gramEnd"/>
      <w:r w:rsidRPr="00FD56B3">
        <w:rPr>
          <w:rFonts w:ascii="Times New Roman" w:eastAsia="Times New Roman" w:hAnsi="Times New Roman" w:cs="Times New Roman"/>
          <w:sz w:val="24"/>
          <w:szCs w:val="24"/>
          <w:lang w:eastAsia="ru-RU"/>
        </w:rPr>
        <w:t xml:space="preserve"> школы особого эффекта от просмотра фильмом по темам мы не увидели. Ребята смотрят </w:t>
      </w:r>
      <w:proofErr w:type="gramStart"/>
      <w:r w:rsidRPr="00FD56B3">
        <w:rPr>
          <w:rFonts w:ascii="Times New Roman" w:eastAsia="Times New Roman" w:hAnsi="Times New Roman" w:cs="Times New Roman"/>
          <w:sz w:val="24"/>
          <w:szCs w:val="24"/>
          <w:lang w:eastAsia="ru-RU"/>
        </w:rPr>
        <w:t>фильмы</w:t>
      </w:r>
      <w:proofErr w:type="gramEnd"/>
      <w:r w:rsidRPr="00FD56B3">
        <w:rPr>
          <w:rFonts w:ascii="Times New Roman" w:eastAsia="Times New Roman" w:hAnsi="Times New Roman" w:cs="Times New Roman"/>
          <w:sz w:val="24"/>
          <w:szCs w:val="24"/>
          <w:lang w:eastAsia="ru-RU"/>
        </w:rPr>
        <w:t xml:space="preserve"> потому что предлагает педагог. Надеемся на то, что всё-таки они осознают со временем и эта информация им будет полезна и пригодится в дальнейшем. Просмотр фильмов будет продолжен.</w:t>
      </w:r>
    </w:p>
    <w:p w:rsidR="00FD56B3" w:rsidRPr="00FD56B3" w:rsidRDefault="00FD56B3" w:rsidP="00FD56B3">
      <w:pPr>
        <w:spacing w:after="0" w:line="240" w:lineRule="auto"/>
        <w:ind w:left="720"/>
        <w:contextualSpacing/>
        <w:rPr>
          <w:rFonts w:ascii="Times New Roman" w:eastAsia="Times New Roman" w:hAnsi="Times New Roman" w:cs="Times New Roman"/>
          <w:sz w:val="24"/>
          <w:szCs w:val="24"/>
          <w:lang w:eastAsia="ru-RU"/>
        </w:rPr>
      </w:pPr>
      <w:r w:rsidRPr="00FD56B3">
        <w:rPr>
          <w:rFonts w:ascii="Times New Roman" w:eastAsia="Times New Roman" w:hAnsi="Times New Roman" w:cs="Times New Roman"/>
          <w:sz w:val="24"/>
          <w:szCs w:val="24"/>
          <w:lang w:eastAsia="ru-RU"/>
        </w:rPr>
        <w:t>Качественных фотографий нет.</w:t>
      </w:r>
    </w:p>
    <w:p w:rsidR="00FD56B3" w:rsidRPr="00FD56B3" w:rsidRDefault="00FD56B3" w:rsidP="00FD56B3">
      <w:pPr>
        <w:spacing w:after="0" w:line="240" w:lineRule="auto"/>
        <w:jc w:val="both"/>
        <w:rPr>
          <w:rFonts w:ascii="PT Astra Serif" w:eastAsia="Times New Roman" w:hAnsi="PT Astra Serif" w:cs="Times New Roman"/>
          <w:b/>
          <w:sz w:val="24"/>
          <w:szCs w:val="24"/>
          <w:lang w:eastAsia="ru-RU"/>
        </w:rPr>
      </w:pPr>
    </w:p>
    <w:p w:rsidR="00FD56B3" w:rsidRPr="00FD56B3" w:rsidRDefault="00FD56B3" w:rsidP="00FD56B3">
      <w:pPr>
        <w:spacing w:after="0" w:line="240" w:lineRule="auto"/>
        <w:jc w:val="both"/>
        <w:rPr>
          <w:rFonts w:ascii="PT Astra Serif" w:eastAsia="Times New Roman" w:hAnsi="PT Astra Serif" w:cs="Times New Roman"/>
          <w:b/>
          <w:sz w:val="24"/>
          <w:szCs w:val="24"/>
          <w:lang w:eastAsia="ru-RU"/>
        </w:rPr>
      </w:pPr>
    </w:p>
    <w:p w:rsidR="00FD56B3" w:rsidRDefault="003E67F5" w:rsidP="00FD56B3">
      <w:pPr>
        <w:spacing w:after="0" w:line="240" w:lineRule="auto"/>
        <w:jc w:val="both"/>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 xml:space="preserve">МБОУ </w:t>
      </w:r>
      <w:proofErr w:type="spellStart"/>
      <w:r>
        <w:rPr>
          <w:rFonts w:ascii="PT Astra Serif" w:eastAsia="Times New Roman" w:hAnsi="PT Astra Serif" w:cs="Times New Roman"/>
          <w:b/>
          <w:sz w:val="24"/>
          <w:szCs w:val="24"/>
          <w:lang w:eastAsia="ru-RU"/>
        </w:rPr>
        <w:t>Торбеевская</w:t>
      </w:r>
      <w:proofErr w:type="spellEnd"/>
      <w:r>
        <w:rPr>
          <w:rFonts w:ascii="PT Astra Serif" w:eastAsia="Times New Roman" w:hAnsi="PT Astra Serif" w:cs="Times New Roman"/>
          <w:b/>
          <w:sz w:val="24"/>
          <w:szCs w:val="24"/>
          <w:lang w:eastAsia="ru-RU"/>
        </w:rPr>
        <w:t xml:space="preserve"> ООШ.</w:t>
      </w:r>
    </w:p>
    <w:p w:rsidR="003E67F5" w:rsidRPr="00FD56B3" w:rsidRDefault="003E67F5" w:rsidP="00FD56B3">
      <w:pPr>
        <w:spacing w:after="0" w:line="240" w:lineRule="auto"/>
        <w:jc w:val="both"/>
        <w:rPr>
          <w:rFonts w:ascii="PT Astra Serif" w:eastAsia="Times New Roman" w:hAnsi="PT Astra Serif" w:cs="Times New Roman"/>
          <w:b/>
          <w:sz w:val="24"/>
          <w:szCs w:val="24"/>
          <w:lang w:eastAsia="ru-RU"/>
        </w:rPr>
      </w:pPr>
    </w:p>
    <w:p w:rsidR="003E67F5" w:rsidRPr="003E67F5" w:rsidRDefault="00FD56B3" w:rsidP="003E67F5">
      <w:pPr>
        <w:jc w:val="both"/>
        <w:rPr>
          <w:rFonts w:ascii="PT Astra Serif" w:eastAsia="Times New Roman" w:hAnsi="PT Astra Serif" w:cs="Times New Roman"/>
          <w:sz w:val="24"/>
          <w:szCs w:val="24"/>
          <w:lang w:eastAsia="ru-RU"/>
        </w:rPr>
      </w:pPr>
      <w:r w:rsidRPr="00FD56B3">
        <w:rPr>
          <w:rFonts w:ascii="PT Astra Serif" w:eastAsia="Times New Roman" w:hAnsi="PT Astra Serif" w:cs="Times New Roman"/>
          <w:sz w:val="24"/>
          <w:szCs w:val="24"/>
          <w:lang w:eastAsia="ru-RU"/>
        </w:rPr>
        <w:t xml:space="preserve"> </w:t>
      </w:r>
      <w:r w:rsidR="003E67F5" w:rsidRPr="003E67F5">
        <w:rPr>
          <w:rFonts w:ascii="PT Astra Serif" w:eastAsia="Times New Roman" w:hAnsi="PT Astra Serif" w:cs="Times New Roman"/>
          <w:sz w:val="24"/>
          <w:szCs w:val="24"/>
          <w:lang w:eastAsia="ru-RU"/>
        </w:rPr>
        <w:t xml:space="preserve">Необходимо указать основные результаты (качественные и количественные), эффекты, выявленные проблемы, яркие успешные примеры проведенных мероприятий, особый </w:t>
      </w:r>
      <w:r w:rsidR="003E67F5" w:rsidRPr="003E67F5">
        <w:rPr>
          <w:rFonts w:ascii="PT Astra Serif" w:eastAsia="Times New Roman" w:hAnsi="PT Astra Serif" w:cs="Times New Roman"/>
          <w:sz w:val="24"/>
          <w:szCs w:val="24"/>
          <w:lang w:eastAsia="ru-RU"/>
        </w:rPr>
        <w:lastRenderedPageBreak/>
        <w:t xml:space="preserve">акцент сделать на практиках привлечения к мероприятиям производственных компаний, предприятий, предпринимателей, бизнесменов и иных организаций-партнёров. </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 xml:space="preserve">Особое внимание рекомендуем обратить на необходимость проведения </w:t>
      </w:r>
      <w:proofErr w:type="spellStart"/>
      <w:r w:rsidRPr="003E67F5">
        <w:rPr>
          <w:rFonts w:ascii="PT Astra Serif" w:eastAsia="Times New Roman" w:hAnsi="PT Astra Serif" w:cs="Times New Roman"/>
          <w:sz w:val="24"/>
          <w:szCs w:val="24"/>
          <w:lang w:eastAsia="ru-RU"/>
        </w:rPr>
        <w:t>профориентационных</w:t>
      </w:r>
      <w:proofErr w:type="spellEnd"/>
      <w:r w:rsidRPr="003E67F5">
        <w:rPr>
          <w:rFonts w:ascii="PT Astra Serif" w:eastAsia="Times New Roman" w:hAnsi="PT Astra Serif" w:cs="Times New Roman"/>
          <w:sz w:val="24"/>
          <w:szCs w:val="24"/>
          <w:lang w:eastAsia="ru-RU"/>
        </w:rPr>
        <w:t xml:space="preserve"> мероприятий в современных форматах.</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Необходимо направить по 10 фотографий с 3 из наиболее качественно организованных и вызвавших особый интерес у участников мероприятий. Фотографии должны быть высокого качества, с подписью о дате проведения и наименовании мероприятия, необходимо также представить краткое описание каждого из 3 мероприятий (5-7 предложений).</w:t>
      </w:r>
    </w:p>
    <w:p w:rsidR="003E67F5" w:rsidRPr="003E67F5" w:rsidRDefault="003E67F5" w:rsidP="003E67F5">
      <w:pPr>
        <w:spacing w:after="0" w:line="240" w:lineRule="auto"/>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ab/>
        <w:t>Рекомендуем привлекать средства массовой информации к освещению мероприятий в рамках Кампании. В случае выхода материалов в СМИ в аналитическую справку необходимо включить ссылки на сюжеты, репортажи, статьи и др.</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p>
    <w:p w:rsidR="003E67F5" w:rsidRPr="003E67F5" w:rsidRDefault="003E67F5" w:rsidP="003E67F5">
      <w:pPr>
        <w:spacing w:after="0" w:line="240" w:lineRule="auto"/>
        <w:rPr>
          <w:rFonts w:ascii="Times New Roman" w:eastAsia="Times New Roman" w:hAnsi="Times New Roman" w:cs="Times New Roman"/>
          <w:sz w:val="24"/>
          <w:szCs w:val="24"/>
          <w:lang w:eastAsia="ru-RU"/>
        </w:rPr>
      </w:pPr>
    </w:p>
    <w:p w:rsidR="00FD56B3" w:rsidRPr="003E67F5" w:rsidRDefault="003E67F5" w:rsidP="00FD56B3">
      <w:pPr>
        <w:spacing w:after="0" w:line="240" w:lineRule="auto"/>
        <w:jc w:val="both"/>
        <w:rPr>
          <w:rFonts w:ascii="PT Astra Serif" w:eastAsia="Times New Roman" w:hAnsi="PT Astra Serif" w:cs="Times New Roman"/>
          <w:b/>
          <w:sz w:val="24"/>
          <w:szCs w:val="24"/>
          <w:lang w:eastAsia="ru-RU"/>
        </w:rPr>
      </w:pPr>
      <w:r w:rsidRPr="003E67F5">
        <w:rPr>
          <w:rFonts w:ascii="PT Astra Serif" w:eastAsia="Times New Roman" w:hAnsi="PT Astra Serif" w:cs="Times New Roman"/>
          <w:b/>
          <w:sz w:val="24"/>
          <w:szCs w:val="24"/>
          <w:lang w:eastAsia="ru-RU"/>
        </w:rPr>
        <w:t>МАОУ Улу-</w:t>
      </w:r>
      <w:proofErr w:type="spellStart"/>
      <w:r w:rsidRPr="003E67F5">
        <w:rPr>
          <w:rFonts w:ascii="PT Astra Serif" w:eastAsia="Times New Roman" w:hAnsi="PT Astra Serif" w:cs="Times New Roman"/>
          <w:b/>
          <w:sz w:val="24"/>
          <w:szCs w:val="24"/>
          <w:lang w:eastAsia="ru-RU"/>
        </w:rPr>
        <w:t>Юльская</w:t>
      </w:r>
      <w:proofErr w:type="spellEnd"/>
      <w:r w:rsidRPr="003E67F5">
        <w:rPr>
          <w:rFonts w:ascii="PT Astra Serif" w:eastAsia="Times New Roman" w:hAnsi="PT Astra Serif" w:cs="Times New Roman"/>
          <w:b/>
          <w:sz w:val="24"/>
          <w:szCs w:val="24"/>
          <w:lang w:eastAsia="ru-RU"/>
        </w:rPr>
        <w:t xml:space="preserve"> СОШ.</w:t>
      </w:r>
    </w:p>
    <w:p w:rsidR="003E67F5" w:rsidRPr="00FD56B3" w:rsidRDefault="003E67F5" w:rsidP="00FD56B3">
      <w:pPr>
        <w:spacing w:after="0" w:line="240" w:lineRule="auto"/>
        <w:jc w:val="both"/>
        <w:rPr>
          <w:rFonts w:ascii="PT Astra Serif" w:eastAsia="Times New Roman" w:hAnsi="PT Astra Serif" w:cs="Times New Roman"/>
          <w:sz w:val="24"/>
          <w:szCs w:val="24"/>
          <w:lang w:eastAsia="ru-RU"/>
        </w:rPr>
      </w:pPr>
    </w:p>
    <w:p w:rsidR="003E67F5" w:rsidRPr="003E67F5" w:rsidRDefault="003E67F5" w:rsidP="003E67F5">
      <w:pPr>
        <w:spacing w:after="0" w:line="240" w:lineRule="auto"/>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 xml:space="preserve">В осенней </w:t>
      </w:r>
      <w:proofErr w:type="spellStart"/>
      <w:r w:rsidRPr="003E67F5">
        <w:rPr>
          <w:rFonts w:ascii="PT Astra Serif" w:eastAsia="Times New Roman" w:hAnsi="PT Astra Serif" w:cs="Times New Roman"/>
          <w:sz w:val="24"/>
          <w:szCs w:val="24"/>
          <w:lang w:eastAsia="ru-RU"/>
        </w:rPr>
        <w:t>профориентационной</w:t>
      </w:r>
      <w:proofErr w:type="spellEnd"/>
      <w:r w:rsidRPr="003E67F5">
        <w:rPr>
          <w:rFonts w:ascii="PT Astra Serif" w:eastAsia="Times New Roman" w:hAnsi="PT Astra Serif" w:cs="Times New Roman"/>
          <w:sz w:val="24"/>
          <w:szCs w:val="24"/>
          <w:lang w:eastAsia="ru-RU"/>
        </w:rPr>
        <w:t xml:space="preserve"> кампании приняли участие 108 обучающихся 5-11 классов МАОУ Улу-</w:t>
      </w:r>
      <w:proofErr w:type="spellStart"/>
      <w:r w:rsidRPr="003E67F5">
        <w:rPr>
          <w:rFonts w:ascii="PT Astra Serif" w:eastAsia="Times New Roman" w:hAnsi="PT Astra Serif" w:cs="Times New Roman"/>
          <w:sz w:val="24"/>
          <w:szCs w:val="24"/>
          <w:lang w:eastAsia="ru-RU"/>
        </w:rPr>
        <w:t>Юльской</w:t>
      </w:r>
      <w:proofErr w:type="spellEnd"/>
      <w:r w:rsidRPr="003E67F5">
        <w:rPr>
          <w:rFonts w:ascii="PT Astra Serif" w:eastAsia="Times New Roman" w:hAnsi="PT Astra Serif" w:cs="Times New Roman"/>
          <w:sz w:val="24"/>
          <w:szCs w:val="24"/>
          <w:lang w:eastAsia="ru-RU"/>
        </w:rPr>
        <w:t xml:space="preserve"> СОШ (100%), в том числе 20 обучающихся с ОВЗ (100%). В рамках </w:t>
      </w:r>
      <w:proofErr w:type="spellStart"/>
      <w:r w:rsidRPr="003E67F5">
        <w:rPr>
          <w:rFonts w:ascii="PT Astra Serif" w:eastAsia="Times New Roman" w:hAnsi="PT Astra Serif" w:cs="Times New Roman"/>
          <w:sz w:val="24"/>
          <w:szCs w:val="24"/>
          <w:lang w:eastAsia="ru-RU"/>
        </w:rPr>
        <w:t>профориентационной</w:t>
      </w:r>
      <w:proofErr w:type="spellEnd"/>
      <w:r w:rsidRPr="003E67F5">
        <w:rPr>
          <w:rFonts w:ascii="PT Astra Serif" w:eastAsia="Times New Roman" w:hAnsi="PT Astra Serif" w:cs="Times New Roman"/>
          <w:sz w:val="24"/>
          <w:szCs w:val="24"/>
          <w:lang w:eastAsia="ru-RU"/>
        </w:rPr>
        <w:t xml:space="preserve"> кампании прошли следующие мероприятия для учащихся 5-11 классов:</w:t>
      </w:r>
    </w:p>
    <w:p w:rsidR="003E67F5" w:rsidRPr="003E67F5" w:rsidRDefault="003E67F5" w:rsidP="003E67F5">
      <w:pPr>
        <w:spacing w:after="0" w:line="240" w:lineRule="auto"/>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ab/>
        <w:t xml:space="preserve">- Классная встреча учащихся 8а и 8б классов со студентом Томского политехнического техникума, выпускником нашей школы К. Щукиным. Во встрече также приняли участие </w:t>
      </w:r>
      <w:proofErr w:type="spellStart"/>
      <w:r w:rsidRPr="003E67F5">
        <w:rPr>
          <w:rFonts w:ascii="PT Astra Serif" w:eastAsia="Times New Roman" w:hAnsi="PT Astra Serif" w:cs="Times New Roman"/>
          <w:sz w:val="24"/>
          <w:szCs w:val="24"/>
          <w:lang w:eastAsia="ru-RU"/>
        </w:rPr>
        <w:t>Примачук</w:t>
      </w:r>
      <w:proofErr w:type="spellEnd"/>
      <w:r w:rsidRPr="003E67F5">
        <w:rPr>
          <w:rFonts w:ascii="PT Astra Serif" w:eastAsia="Times New Roman" w:hAnsi="PT Astra Serif" w:cs="Times New Roman"/>
          <w:sz w:val="24"/>
          <w:szCs w:val="24"/>
          <w:lang w:eastAsia="ru-RU"/>
        </w:rPr>
        <w:t xml:space="preserve"> М. В., советник директора по воспитанию и взаимодействию с детскими общественными объединениями, Александрова Е.В., классный руководитель 8а класса. Кирилл рассказал о Томском политехническом техникуме, о правилах поступления после 9 и 11 классов, о выбранной им профессии, условиях работы. Ребята активно задавали вопросы, на которые гость отвечал</w:t>
      </w:r>
      <w:proofErr w:type="gramStart"/>
      <w:r w:rsidRPr="003E67F5">
        <w:rPr>
          <w:rFonts w:ascii="PT Astra Serif" w:eastAsia="Times New Roman" w:hAnsi="PT Astra Serif" w:cs="Times New Roman"/>
          <w:sz w:val="24"/>
          <w:szCs w:val="24"/>
          <w:lang w:eastAsia="ru-RU"/>
        </w:rPr>
        <w:t>.</w:t>
      </w:r>
      <w:proofErr w:type="gramEnd"/>
      <w:r w:rsidRPr="003E67F5">
        <w:rPr>
          <w:rFonts w:ascii="PT Astra Serif" w:eastAsia="Times New Roman" w:hAnsi="PT Astra Serif" w:cs="Times New Roman"/>
          <w:sz w:val="24"/>
          <w:szCs w:val="24"/>
          <w:lang w:eastAsia="ru-RU"/>
        </w:rPr>
        <w:t xml:space="preserve"> (</w:t>
      </w:r>
      <w:proofErr w:type="gramStart"/>
      <w:r w:rsidRPr="003E67F5">
        <w:rPr>
          <w:rFonts w:ascii="PT Astra Serif" w:eastAsia="Times New Roman" w:hAnsi="PT Astra Serif" w:cs="Times New Roman"/>
          <w:sz w:val="24"/>
          <w:szCs w:val="24"/>
          <w:lang w:eastAsia="ru-RU"/>
        </w:rPr>
        <w:t>п</w:t>
      </w:r>
      <w:proofErr w:type="gramEnd"/>
      <w:r w:rsidRPr="003E67F5">
        <w:rPr>
          <w:rFonts w:ascii="PT Astra Serif" w:eastAsia="Times New Roman" w:hAnsi="PT Astra Serif" w:cs="Times New Roman"/>
          <w:sz w:val="24"/>
          <w:szCs w:val="24"/>
          <w:lang w:eastAsia="ru-RU"/>
        </w:rPr>
        <w:t>одробнее:</w:t>
      </w:r>
      <w:r w:rsidRPr="003E67F5">
        <w:rPr>
          <w:rFonts w:ascii="Times New Roman" w:eastAsia="Times New Roman" w:hAnsi="Times New Roman" w:cs="Times New Roman"/>
          <w:sz w:val="24"/>
          <w:szCs w:val="24"/>
          <w:lang w:eastAsia="ru-RU"/>
        </w:rPr>
        <w:t xml:space="preserve"> </w:t>
      </w:r>
      <w:hyperlink r:id="rId21" w:history="1">
        <w:r w:rsidRPr="003E67F5">
          <w:rPr>
            <w:rFonts w:ascii="PT Astra Serif" w:eastAsia="Times New Roman" w:hAnsi="PT Astra Serif" w:cs="Times New Roman"/>
            <w:color w:val="0000FF" w:themeColor="hyperlink"/>
            <w:sz w:val="24"/>
            <w:szCs w:val="24"/>
            <w:u w:val="single"/>
            <w:lang w:eastAsia="ru-RU"/>
          </w:rPr>
          <w:t>https://vk.com/wall-154426026?q=%23Профориентация&amp;w=wall-154426026_2426</w:t>
        </w:r>
      </w:hyperlink>
      <w:r w:rsidRPr="003E67F5">
        <w:rPr>
          <w:rFonts w:ascii="PT Astra Serif" w:eastAsia="Times New Roman" w:hAnsi="PT Astra Serif"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PT Astra Serif" w:eastAsia="Times New Roman" w:hAnsi="PT Astra Serif" w:cs="Times New Roman"/>
          <w:sz w:val="24"/>
          <w:szCs w:val="24"/>
          <w:lang w:eastAsia="ru-RU"/>
        </w:rPr>
        <w:t xml:space="preserve">- </w:t>
      </w:r>
      <w:r w:rsidRPr="003E67F5">
        <w:rPr>
          <w:rFonts w:ascii="Times New Roman" w:eastAsia="Times New Roman" w:hAnsi="Times New Roman" w:cs="Times New Roman"/>
          <w:sz w:val="24"/>
          <w:szCs w:val="24"/>
          <w:lang w:eastAsia="ru-RU"/>
        </w:rPr>
        <w:t xml:space="preserve">В школе стартовали уроки Всероссийского образовательного проекта в сфере информационных технологий - Уроки Цифры. С 26 сентября по 16 октября 2022 года для учащихся 1-11 классов проходят уроки по теме «Искусственный интеллект в </w:t>
      </w:r>
      <w:proofErr w:type="spellStart"/>
      <w:r w:rsidRPr="003E67F5">
        <w:rPr>
          <w:rFonts w:ascii="Times New Roman" w:eastAsia="Times New Roman" w:hAnsi="Times New Roman" w:cs="Times New Roman"/>
          <w:sz w:val="24"/>
          <w:szCs w:val="24"/>
          <w:lang w:eastAsia="ru-RU"/>
        </w:rPr>
        <w:t>стартапах</w:t>
      </w:r>
      <w:proofErr w:type="spellEnd"/>
      <w:r w:rsidRPr="003E67F5">
        <w:rPr>
          <w:rFonts w:ascii="Times New Roman" w:eastAsia="Times New Roman" w:hAnsi="Times New Roman" w:cs="Times New Roman"/>
          <w:sz w:val="24"/>
          <w:szCs w:val="24"/>
          <w:lang w:eastAsia="ru-RU"/>
        </w:rPr>
        <w:t xml:space="preserve">». Школьники знакомятся с разными технологиями искусственного интеллекта, узнают, какие задачи они решают и даже пробуют себя в роли предпринимателя (подробнее: </w:t>
      </w:r>
      <w:hyperlink r:id="rId22" w:history="1">
        <w:r w:rsidRPr="003E67F5">
          <w:rPr>
            <w:rFonts w:ascii="Times New Roman" w:eastAsia="Times New Roman" w:hAnsi="Times New Roman" w:cs="Times New Roman"/>
            <w:color w:val="0000FF" w:themeColor="hyperlink"/>
            <w:sz w:val="24"/>
            <w:szCs w:val="24"/>
            <w:u w:val="single"/>
            <w:lang w:eastAsia="ru-RU"/>
          </w:rPr>
          <w:t>https://vk.com/wall-154426026?q=%23Профориентация&amp;w=wall-154426026_2298</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Состоялась классная встреча учащихся 10 и 11 классов с выпускником нашей школы, а теперь учащимся Томского кадетского корпуса Дубровским Д. Дубровский Д. рассказал об особенностях обучения в Томском кадетском корпусе, распорядке дня, о правилах поступления (подробнее: </w:t>
      </w:r>
      <w:hyperlink r:id="rId23" w:history="1">
        <w:r w:rsidRPr="003E67F5">
          <w:rPr>
            <w:rFonts w:ascii="Times New Roman" w:eastAsia="Times New Roman" w:hAnsi="Times New Roman" w:cs="Times New Roman"/>
            <w:color w:val="0000FF" w:themeColor="hyperlink"/>
            <w:sz w:val="24"/>
            <w:szCs w:val="24"/>
            <w:u w:val="single"/>
            <w:lang w:eastAsia="ru-RU"/>
          </w:rPr>
          <w:t>https://vk.com/wall-154426026?q=%23Профориентация&amp;w=wall-154426026_2277</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Учащиеся 5-7 классов приняли участие в проекте ранней профориентации «Шоу профессий». На классных часах ребята просмотрели выпуски «Кажется, мультик собирается. Полное погружение», «Художник-аниматор. </w:t>
      </w:r>
      <w:proofErr w:type="spellStart"/>
      <w:r w:rsidRPr="003E67F5">
        <w:rPr>
          <w:rFonts w:ascii="Times New Roman" w:eastAsia="Times New Roman" w:hAnsi="Times New Roman" w:cs="Times New Roman"/>
          <w:sz w:val="24"/>
          <w:szCs w:val="24"/>
          <w:lang w:eastAsia="ru-RU"/>
        </w:rPr>
        <w:t>Мультивселенная</w:t>
      </w:r>
      <w:proofErr w:type="spellEnd"/>
      <w:r w:rsidRPr="003E67F5">
        <w:rPr>
          <w:rFonts w:ascii="Times New Roman" w:eastAsia="Times New Roman" w:hAnsi="Times New Roman" w:cs="Times New Roman"/>
          <w:sz w:val="24"/>
          <w:szCs w:val="24"/>
          <w:lang w:eastAsia="ru-RU"/>
        </w:rPr>
        <w:t xml:space="preserve">», «Ремесленник сегодня». После просмотра ребята обсудили профессии ремесленной и мультипликационной отраслей. Поговорили о будущей профессии, особенностях ее выбора (подробнее: </w:t>
      </w:r>
      <w:hyperlink r:id="rId24" w:history="1">
        <w:r w:rsidRPr="003E67F5">
          <w:rPr>
            <w:rFonts w:ascii="Times New Roman" w:eastAsia="Times New Roman" w:hAnsi="Times New Roman" w:cs="Times New Roman"/>
            <w:color w:val="0000FF" w:themeColor="hyperlink"/>
            <w:sz w:val="24"/>
            <w:szCs w:val="24"/>
            <w:u w:val="single"/>
            <w:lang w:eastAsia="ru-RU"/>
          </w:rPr>
          <w:t>https://vk.com/wall-154426026?q=%23Профориентация&amp;w=wall-154426026_2253</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Пройдена регистрация на Всероссийский проект «Билет в будущее». Зарегистрировано 20 учащихся 9-11 классов. В настоящее время пройдено тестирование. Назначена дата </w:t>
      </w:r>
      <w:proofErr w:type="spellStart"/>
      <w:r w:rsidRPr="003E67F5">
        <w:rPr>
          <w:rFonts w:ascii="Times New Roman" w:eastAsia="Times New Roman" w:hAnsi="Times New Roman" w:cs="Times New Roman"/>
          <w:sz w:val="24"/>
          <w:szCs w:val="24"/>
          <w:lang w:eastAsia="ru-RU"/>
        </w:rPr>
        <w:t>профпроб</w:t>
      </w:r>
      <w:proofErr w:type="spellEnd"/>
      <w:r w:rsidRPr="003E67F5">
        <w:rPr>
          <w:rFonts w:ascii="Times New Roman" w:eastAsia="Times New Roman" w:hAnsi="Times New Roman" w:cs="Times New Roman"/>
          <w:sz w:val="24"/>
          <w:szCs w:val="24"/>
          <w:lang w:eastAsia="ru-RU"/>
        </w:rPr>
        <w:t xml:space="preserve"> в ТБМК и ТПТ.</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Учащиеся 10 и 11 классов приняли участие в онлайн-уроке "Все про кредит или четыре правила, которые помогут". В ходе урока школьники узнали об основном </w:t>
      </w:r>
      <w:r w:rsidRPr="003E67F5">
        <w:rPr>
          <w:rFonts w:ascii="Times New Roman" w:eastAsia="Times New Roman" w:hAnsi="Times New Roman" w:cs="Times New Roman"/>
          <w:sz w:val="24"/>
          <w:szCs w:val="24"/>
          <w:lang w:eastAsia="ru-RU"/>
        </w:rPr>
        <w:lastRenderedPageBreak/>
        <w:t xml:space="preserve">принципе кредитования - обязательном возврате суммы кредита и начисленных процентов в установленный срок. Поняли, что перед тем, как взять кредит, необходимо реально оценить потребность в кредите и свои финансовые возможности (подробнее: </w:t>
      </w:r>
      <w:hyperlink r:id="rId25" w:history="1">
        <w:r w:rsidRPr="003E67F5">
          <w:rPr>
            <w:rFonts w:ascii="Times New Roman" w:eastAsia="Times New Roman" w:hAnsi="Times New Roman" w:cs="Times New Roman"/>
            <w:color w:val="0000FF" w:themeColor="hyperlink"/>
            <w:sz w:val="24"/>
            <w:szCs w:val="24"/>
            <w:u w:val="single"/>
            <w:lang w:eastAsia="ru-RU"/>
          </w:rPr>
          <w:t>https://vk.com/wall-154426026?q=%23Профориентация&amp;w=wall-154426026_2245</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Учащиеся 11 класса приняли участие в акции «Сохраним лес». Акция прошла совместно с работниками Улу-</w:t>
      </w:r>
      <w:proofErr w:type="spellStart"/>
      <w:r w:rsidRPr="003E67F5">
        <w:rPr>
          <w:rFonts w:ascii="Times New Roman" w:eastAsia="Times New Roman" w:hAnsi="Times New Roman" w:cs="Times New Roman"/>
          <w:sz w:val="24"/>
          <w:szCs w:val="24"/>
          <w:lang w:eastAsia="ru-RU"/>
        </w:rPr>
        <w:t>Юльского</w:t>
      </w:r>
      <w:proofErr w:type="spellEnd"/>
      <w:r w:rsidRPr="003E67F5">
        <w:rPr>
          <w:rFonts w:ascii="Times New Roman" w:eastAsia="Times New Roman" w:hAnsi="Times New Roman" w:cs="Times New Roman"/>
          <w:sz w:val="24"/>
          <w:szCs w:val="24"/>
          <w:lang w:eastAsia="ru-RU"/>
        </w:rPr>
        <w:t xml:space="preserve"> лесничества. Общими усилиями в Парке отдыха нашего поселка было высажено 45 саженцев рябины и калины. Молодые саженцы были взяты из леса в окрестностях Улу-Юла и доставлены в поселок работниками лесничества (подробнее: </w:t>
      </w:r>
      <w:hyperlink r:id="rId26" w:history="1">
        <w:r w:rsidRPr="003E67F5">
          <w:rPr>
            <w:rFonts w:ascii="Times New Roman" w:eastAsia="Times New Roman" w:hAnsi="Times New Roman" w:cs="Times New Roman"/>
            <w:color w:val="0000FF" w:themeColor="hyperlink"/>
            <w:sz w:val="24"/>
            <w:szCs w:val="24"/>
            <w:u w:val="single"/>
            <w:lang w:eastAsia="ru-RU"/>
          </w:rPr>
          <w:t>https://vk.com/wall-154426026?q=%23Профориентация&amp;w=wall-154426026_2208</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Учащиеся 8 и 9 классов приняли участие в областном Слете Юных инспекторов движения (подробнее: </w:t>
      </w:r>
      <w:hyperlink r:id="rId27" w:history="1">
        <w:r w:rsidRPr="003E67F5">
          <w:rPr>
            <w:rFonts w:ascii="Times New Roman" w:eastAsia="Times New Roman" w:hAnsi="Times New Roman" w:cs="Times New Roman"/>
            <w:color w:val="0000FF" w:themeColor="hyperlink"/>
            <w:sz w:val="24"/>
            <w:szCs w:val="24"/>
            <w:u w:val="single"/>
            <w:lang w:eastAsia="ru-RU"/>
          </w:rPr>
          <w:t>https://vk.com/maouulschool?w=wall-154426026_2495</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Учащиеся 7-9 классов принимают участие в конкурсе фотографии «В объективе осени» (подробнее: </w:t>
      </w:r>
      <w:hyperlink r:id="rId28" w:history="1">
        <w:r w:rsidRPr="003E67F5">
          <w:rPr>
            <w:rFonts w:ascii="Times New Roman" w:eastAsia="Times New Roman" w:hAnsi="Times New Roman" w:cs="Times New Roman"/>
            <w:color w:val="0000FF" w:themeColor="hyperlink"/>
            <w:sz w:val="24"/>
            <w:szCs w:val="24"/>
            <w:u w:val="single"/>
            <w:lang w:eastAsia="ru-RU"/>
          </w:rPr>
          <w:t>https://vk.com/maouulschool?w=wall-154426026_2439</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Школьники начали работу над предпринимательским проектом «Сказочный праздник» (подробнее: </w:t>
      </w:r>
      <w:hyperlink r:id="rId29" w:history="1">
        <w:r w:rsidRPr="003E67F5">
          <w:rPr>
            <w:rFonts w:ascii="Times New Roman" w:eastAsia="Times New Roman" w:hAnsi="Times New Roman" w:cs="Times New Roman"/>
            <w:color w:val="0000FF" w:themeColor="hyperlink"/>
            <w:sz w:val="24"/>
            <w:szCs w:val="24"/>
            <w:u w:val="single"/>
            <w:lang w:eastAsia="ru-RU"/>
          </w:rPr>
          <w:t>https://vk.com/maouulschool?w=wall-154426026_2424</w:t>
        </w:r>
      </w:hyperlink>
      <w:r w:rsidRPr="003E67F5">
        <w:rPr>
          <w:rFonts w:ascii="Times New Roman" w:eastAsia="Times New Roman" w:hAnsi="Times New Roman" w:cs="Times New Roman"/>
          <w:sz w:val="24"/>
          <w:szCs w:val="24"/>
          <w:lang w:eastAsia="ru-RU"/>
        </w:rPr>
        <w:t xml:space="preserve">). </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Команда футболистов стала победителем районных соревнований (подробнее: </w:t>
      </w:r>
      <w:hyperlink r:id="rId30" w:history="1">
        <w:r w:rsidRPr="003E67F5">
          <w:rPr>
            <w:rFonts w:ascii="Times New Roman" w:eastAsia="Times New Roman" w:hAnsi="Times New Roman" w:cs="Times New Roman"/>
            <w:color w:val="0000FF" w:themeColor="hyperlink"/>
            <w:sz w:val="24"/>
            <w:szCs w:val="24"/>
            <w:u w:val="single"/>
            <w:lang w:eastAsia="ru-RU"/>
          </w:rPr>
          <w:t>https://vk.com/maouulschool?w=wall-154426026_2397</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w:t>
      </w:r>
      <w:proofErr w:type="gramStart"/>
      <w:r w:rsidRPr="003E67F5">
        <w:rPr>
          <w:rFonts w:ascii="Times New Roman" w:eastAsia="Times New Roman" w:hAnsi="Times New Roman" w:cs="Times New Roman"/>
          <w:sz w:val="24"/>
          <w:szCs w:val="24"/>
          <w:lang w:eastAsia="ru-RU"/>
        </w:rPr>
        <w:t>Обучающиеся</w:t>
      </w:r>
      <w:proofErr w:type="gramEnd"/>
      <w:r w:rsidRPr="003E67F5">
        <w:rPr>
          <w:rFonts w:ascii="Times New Roman" w:eastAsia="Times New Roman" w:hAnsi="Times New Roman" w:cs="Times New Roman"/>
          <w:sz w:val="24"/>
          <w:szCs w:val="24"/>
          <w:lang w:eastAsia="ru-RU"/>
        </w:rPr>
        <w:t xml:space="preserve"> 8-10 классов приняли участие в Региональном экологическом диктанте. </w:t>
      </w:r>
      <w:proofErr w:type="gramStart"/>
      <w:r w:rsidRPr="003E67F5">
        <w:rPr>
          <w:rFonts w:ascii="Times New Roman" w:eastAsia="Times New Roman" w:hAnsi="Times New Roman" w:cs="Times New Roman"/>
          <w:sz w:val="24"/>
          <w:szCs w:val="24"/>
          <w:lang w:eastAsia="ru-RU"/>
        </w:rPr>
        <w:t>Региональный</w:t>
      </w:r>
      <w:proofErr w:type="gramEnd"/>
      <w:r w:rsidRPr="003E67F5">
        <w:rPr>
          <w:rFonts w:ascii="Times New Roman" w:eastAsia="Times New Roman" w:hAnsi="Times New Roman" w:cs="Times New Roman"/>
          <w:sz w:val="24"/>
          <w:szCs w:val="24"/>
          <w:lang w:eastAsia="ru-RU"/>
        </w:rPr>
        <w:t xml:space="preserve"> </w:t>
      </w:r>
      <w:proofErr w:type="spellStart"/>
      <w:r w:rsidRPr="003E67F5">
        <w:rPr>
          <w:rFonts w:ascii="Times New Roman" w:eastAsia="Times New Roman" w:hAnsi="Times New Roman" w:cs="Times New Roman"/>
          <w:sz w:val="24"/>
          <w:szCs w:val="24"/>
          <w:lang w:eastAsia="ru-RU"/>
        </w:rPr>
        <w:t>экодиктант</w:t>
      </w:r>
      <w:proofErr w:type="spellEnd"/>
      <w:r w:rsidRPr="003E67F5">
        <w:rPr>
          <w:rFonts w:ascii="Times New Roman" w:eastAsia="Times New Roman" w:hAnsi="Times New Roman" w:cs="Times New Roman"/>
          <w:sz w:val="24"/>
          <w:szCs w:val="24"/>
          <w:lang w:eastAsia="ru-RU"/>
        </w:rPr>
        <w:t xml:space="preserve"> в Томской области проходит ежегодно в преддверии Всероссийского экологического диктанта. Ребята отвечали на вопросы по темам обращения с отходами, охраны водных и лесных ресурсов, редких и исчезающих видов растений и животных, зеленой энергетики и финансов, пожарной безопасности потребуют не столько эрудиции, сколько логики, сообразительности, умения нестандартно мыслить и, конечно, любви к родной земле. После прохождения диктанта все участники получили сертификаты (подробнее: </w:t>
      </w:r>
      <w:hyperlink r:id="rId31" w:history="1">
        <w:r w:rsidRPr="003E67F5">
          <w:rPr>
            <w:rFonts w:ascii="Times New Roman" w:eastAsia="Times New Roman" w:hAnsi="Times New Roman" w:cs="Times New Roman"/>
            <w:color w:val="0000FF" w:themeColor="hyperlink"/>
            <w:sz w:val="24"/>
            <w:szCs w:val="24"/>
            <w:u w:val="single"/>
            <w:lang w:eastAsia="ru-RU"/>
          </w:rPr>
          <w:t>https://vk.com/maouulschool?w=wall-154426026_2393</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ind w:firstLine="709"/>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 xml:space="preserve">- Старшеклассники побывали в роли учителя в День самоуправления (подробнее: </w:t>
      </w:r>
      <w:hyperlink r:id="rId32" w:history="1">
        <w:r w:rsidRPr="003E67F5">
          <w:rPr>
            <w:rFonts w:ascii="Times New Roman" w:eastAsia="Times New Roman" w:hAnsi="Times New Roman" w:cs="Times New Roman"/>
            <w:color w:val="0000FF" w:themeColor="hyperlink"/>
            <w:sz w:val="24"/>
            <w:szCs w:val="24"/>
            <w:u w:val="single"/>
            <w:lang w:eastAsia="ru-RU"/>
          </w:rPr>
          <w:t>https://vk.com/wall-154426026?own=1&amp;w=wall-154426026_2360</w:t>
        </w:r>
      </w:hyperlink>
      <w:r w:rsidRPr="003E67F5">
        <w:rPr>
          <w:rFonts w:ascii="Times New Roman" w:eastAsia="Times New Roman" w:hAnsi="Times New Roman" w:cs="Times New Roman"/>
          <w:sz w:val="24"/>
          <w:szCs w:val="24"/>
          <w:lang w:eastAsia="ru-RU"/>
        </w:rPr>
        <w:t>)</w:t>
      </w:r>
    </w:p>
    <w:p w:rsidR="003E67F5" w:rsidRPr="003E67F5" w:rsidRDefault="003E67F5" w:rsidP="003E67F5">
      <w:pPr>
        <w:spacing w:after="0" w:line="240" w:lineRule="auto"/>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tab/>
        <w:t>- 20 октября 2022 г. запланирована экскурсия двух групп по 5 человек в ТБМК и ТПТ.</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 xml:space="preserve">Проблемы: из запланированных мероприятий не удалось провести экономический диктант. От школы была подана заявка на организацию </w:t>
      </w:r>
      <w:proofErr w:type="spellStart"/>
      <w:r w:rsidRPr="003E67F5">
        <w:rPr>
          <w:rFonts w:ascii="PT Astra Serif" w:eastAsia="Times New Roman" w:hAnsi="PT Astra Serif" w:cs="Times New Roman"/>
          <w:sz w:val="24"/>
          <w:szCs w:val="24"/>
          <w:lang w:eastAsia="ru-RU"/>
        </w:rPr>
        <w:t>оффлайн</w:t>
      </w:r>
      <w:proofErr w:type="spellEnd"/>
      <w:r w:rsidRPr="003E67F5">
        <w:rPr>
          <w:rFonts w:ascii="PT Astra Serif" w:eastAsia="Times New Roman" w:hAnsi="PT Astra Serif" w:cs="Times New Roman"/>
          <w:sz w:val="24"/>
          <w:szCs w:val="24"/>
          <w:lang w:eastAsia="ru-RU"/>
        </w:rPr>
        <w:t xml:space="preserve"> площадки на базе нашей школы, на сайте экономического диктанта в списке </w:t>
      </w:r>
      <w:proofErr w:type="spellStart"/>
      <w:r w:rsidRPr="003E67F5">
        <w:rPr>
          <w:rFonts w:ascii="PT Astra Serif" w:eastAsia="Times New Roman" w:hAnsi="PT Astra Serif" w:cs="Times New Roman"/>
          <w:sz w:val="24"/>
          <w:szCs w:val="24"/>
          <w:lang w:eastAsia="ru-RU"/>
        </w:rPr>
        <w:t>оффлайн</w:t>
      </w:r>
      <w:proofErr w:type="spellEnd"/>
      <w:r w:rsidRPr="003E67F5">
        <w:rPr>
          <w:rFonts w:ascii="PT Astra Serif" w:eastAsia="Times New Roman" w:hAnsi="PT Astra Serif" w:cs="Times New Roman"/>
          <w:sz w:val="24"/>
          <w:szCs w:val="24"/>
          <w:lang w:eastAsia="ru-RU"/>
        </w:rPr>
        <w:t xml:space="preserve"> площадок была наша школа, но организаторы не прислали задания, не ответили по телефону, эл. почте. Также не проведено мероприятие «Школа Юного лесовода», так как было собрано мало заявок от образовательных организаций Томской области. Было решено перенести мероприятие на ноябрь 2022 г.</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 xml:space="preserve">Наиболее успешным считаем встречи учащихся школы с успешными выпускниками нашей школы в рамках Всероссийского проекта «Классные встречи». Ребята с удовольствием слушают гостей, с интересом задают вопросы. Больше всего их интересует заработная плата по профессии, о которой идет речь на встрече; условия получения образования, условия работы. </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Учащихся 8-9 классов привлекает предпринимательская деятельность. Команда учащихся начали работу над предпринимательским проектом «Сказочный праздник», проверили актуальность проекта для нашего поселка, произвели необходимые расчеты материалов для изготовления ростовой куклы, работают над поиском сре</w:t>
      </w:r>
      <w:proofErr w:type="gramStart"/>
      <w:r w:rsidRPr="003E67F5">
        <w:rPr>
          <w:rFonts w:ascii="PT Astra Serif" w:eastAsia="Times New Roman" w:hAnsi="PT Astra Serif" w:cs="Times New Roman"/>
          <w:sz w:val="24"/>
          <w:szCs w:val="24"/>
          <w:lang w:eastAsia="ru-RU"/>
        </w:rPr>
        <w:t>дств дл</w:t>
      </w:r>
      <w:proofErr w:type="gramEnd"/>
      <w:r w:rsidRPr="003E67F5">
        <w:rPr>
          <w:rFonts w:ascii="PT Astra Serif" w:eastAsia="Times New Roman" w:hAnsi="PT Astra Serif" w:cs="Times New Roman"/>
          <w:sz w:val="24"/>
          <w:szCs w:val="24"/>
          <w:lang w:eastAsia="ru-RU"/>
        </w:rPr>
        <w:t xml:space="preserve">я изготовления костюма. В рамках предпринимательской деятельность учащиеся попробуют себя в роли предпринимателя, швеи, аниматора. </w:t>
      </w:r>
    </w:p>
    <w:p w:rsidR="003E67F5" w:rsidRPr="003E67F5" w:rsidRDefault="003E67F5" w:rsidP="003E67F5">
      <w:pPr>
        <w:spacing w:after="0" w:line="240" w:lineRule="auto"/>
        <w:ind w:firstLine="708"/>
        <w:jc w:val="both"/>
        <w:rPr>
          <w:rFonts w:ascii="PT Astra Serif" w:eastAsia="Times New Roman" w:hAnsi="PT Astra Serif" w:cs="Times New Roman"/>
          <w:sz w:val="24"/>
          <w:szCs w:val="24"/>
          <w:lang w:eastAsia="ru-RU"/>
        </w:rPr>
      </w:pPr>
      <w:r w:rsidRPr="003E67F5">
        <w:rPr>
          <w:rFonts w:ascii="PT Astra Serif" w:eastAsia="Times New Roman" w:hAnsi="PT Astra Serif" w:cs="Times New Roman"/>
          <w:sz w:val="24"/>
          <w:szCs w:val="24"/>
          <w:lang w:eastAsia="ru-RU"/>
        </w:rPr>
        <w:t>Одним из наиболее интересных мероприятий стал День самоуправления, когда старшеклассники побывали в роли учителей, провели по 2 урока.</w:t>
      </w:r>
    </w:p>
    <w:p w:rsidR="003E67F5" w:rsidRPr="003E67F5" w:rsidRDefault="003E67F5" w:rsidP="003E67F5">
      <w:pPr>
        <w:spacing w:after="0" w:line="240" w:lineRule="auto"/>
        <w:ind w:firstLine="708"/>
        <w:jc w:val="both"/>
        <w:rPr>
          <w:rFonts w:ascii="Times New Roman" w:eastAsia="Times New Roman" w:hAnsi="Times New Roman" w:cs="Times New Roman"/>
          <w:sz w:val="24"/>
          <w:szCs w:val="24"/>
          <w:lang w:eastAsia="ru-RU"/>
        </w:rPr>
      </w:pPr>
      <w:r w:rsidRPr="003E67F5">
        <w:rPr>
          <w:rFonts w:ascii="Times New Roman" w:eastAsia="Times New Roman" w:hAnsi="Times New Roman" w:cs="Times New Roman"/>
          <w:sz w:val="24"/>
          <w:szCs w:val="24"/>
          <w:lang w:eastAsia="ru-RU"/>
        </w:rPr>
        <w:lastRenderedPageBreak/>
        <w:t>Вся информация о проведенных мероприятиях освещалась на сайте школы (</w:t>
      </w:r>
      <w:hyperlink r:id="rId33" w:history="1">
        <w:r w:rsidRPr="003E67F5">
          <w:rPr>
            <w:rFonts w:ascii="Times New Roman" w:eastAsia="Times New Roman" w:hAnsi="Times New Roman" w:cs="Times New Roman"/>
            <w:color w:val="0000FF" w:themeColor="hyperlink"/>
            <w:sz w:val="24"/>
            <w:szCs w:val="24"/>
            <w:u w:val="single"/>
            <w:lang w:eastAsia="ru-RU"/>
          </w:rPr>
          <w:t>https://ulu-ul.tomschool.ru/news</w:t>
        </w:r>
      </w:hyperlink>
      <w:r w:rsidRPr="003E67F5">
        <w:rPr>
          <w:rFonts w:ascii="Times New Roman" w:eastAsia="Times New Roman" w:hAnsi="Times New Roman" w:cs="Times New Roman"/>
          <w:sz w:val="24"/>
          <w:szCs w:val="24"/>
          <w:lang w:eastAsia="ru-RU"/>
        </w:rPr>
        <w:t>) и в группе «МАОУ Улу-</w:t>
      </w:r>
      <w:proofErr w:type="spellStart"/>
      <w:r w:rsidRPr="003E67F5">
        <w:rPr>
          <w:rFonts w:ascii="Times New Roman" w:eastAsia="Times New Roman" w:hAnsi="Times New Roman" w:cs="Times New Roman"/>
          <w:sz w:val="24"/>
          <w:szCs w:val="24"/>
          <w:lang w:eastAsia="ru-RU"/>
        </w:rPr>
        <w:t>Юльская</w:t>
      </w:r>
      <w:proofErr w:type="spellEnd"/>
      <w:r w:rsidRPr="003E67F5">
        <w:rPr>
          <w:rFonts w:ascii="Times New Roman" w:eastAsia="Times New Roman" w:hAnsi="Times New Roman" w:cs="Times New Roman"/>
          <w:sz w:val="24"/>
          <w:szCs w:val="24"/>
          <w:lang w:eastAsia="ru-RU"/>
        </w:rPr>
        <w:t xml:space="preserve"> СОШ» в социальной сети «</w:t>
      </w:r>
      <w:proofErr w:type="spellStart"/>
      <w:r w:rsidRPr="003E67F5">
        <w:rPr>
          <w:rFonts w:ascii="Times New Roman" w:eastAsia="Times New Roman" w:hAnsi="Times New Roman" w:cs="Times New Roman"/>
          <w:sz w:val="24"/>
          <w:szCs w:val="24"/>
          <w:lang w:eastAsia="ru-RU"/>
        </w:rPr>
        <w:t>Вконтакте</w:t>
      </w:r>
      <w:proofErr w:type="spellEnd"/>
      <w:r w:rsidRPr="003E67F5">
        <w:rPr>
          <w:rFonts w:ascii="Times New Roman" w:eastAsia="Times New Roman" w:hAnsi="Times New Roman" w:cs="Times New Roman"/>
          <w:sz w:val="24"/>
          <w:szCs w:val="24"/>
          <w:lang w:eastAsia="ru-RU"/>
        </w:rPr>
        <w:t>» (</w:t>
      </w:r>
      <w:hyperlink r:id="rId34" w:history="1">
        <w:r w:rsidRPr="003E67F5">
          <w:rPr>
            <w:rFonts w:ascii="Times New Roman" w:eastAsia="Times New Roman" w:hAnsi="Times New Roman" w:cs="Times New Roman"/>
            <w:color w:val="0000FF" w:themeColor="hyperlink"/>
            <w:sz w:val="24"/>
            <w:szCs w:val="24"/>
            <w:u w:val="single"/>
            <w:lang w:eastAsia="ru-RU"/>
          </w:rPr>
          <w:t>https://vk.com/maouulschool</w:t>
        </w:r>
      </w:hyperlink>
      <w:r w:rsidRPr="003E67F5">
        <w:rPr>
          <w:rFonts w:ascii="Times New Roman" w:eastAsia="Times New Roman" w:hAnsi="Times New Roman" w:cs="Times New Roman"/>
          <w:sz w:val="24"/>
          <w:szCs w:val="24"/>
          <w:lang w:eastAsia="ru-RU"/>
        </w:rPr>
        <w:t xml:space="preserve">, по </w:t>
      </w:r>
      <w:proofErr w:type="spellStart"/>
      <w:r w:rsidRPr="003E67F5">
        <w:rPr>
          <w:rFonts w:ascii="Times New Roman" w:eastAsia="Times New Roman" w:hAnsi="Times New Roman" w:cs="Times New Roman"/>
          <w:sz w:val="24"/>
          <w:szCs w:val="24"/>
          <w:lang w:eastAsia="ru-RU"/>
        </w:rPr>
        <w:t>хештегу</w:t>
      </w:r>
      <w:proofErr w:type="spellEnd"/>
      <w:r w:rsidRPr="003E67F5">
        <w:rPr>
          <w:rFonts w:ascii="Times New Roman" w:eastAsia="Times New Roman" w:hAnsi="Times New Roman" w:cs="Times New Roman"/>
          <w:sz w:val="24"/>
          <w:szCs w:val="24"/>
          <w:lang w:eastAsia="ru-RU"/>
        </w:rPr>
        <w:t xml:space="preserve"> </w:t>
      </w:r>
      <w:hyperlink r:id="rId35" w:history="1">
        <w:r w:rsidRPr="003E67F5">
          <w:rPr>
            <w:rFonts w:ascii="Times New Roman" w:eastAsia="Times New Roman" w:hAnsi="Times New Roman" w:cs="Times New Roman"/>
            <w:color w:val="0000FF" w:themeColor="hyperlink"/>
            <w:sz w:val="24"/>
            <w:szCs w:val="24"/>
            <w:u w:val="single"/>
            <w:shd w:val="clear" w:color="auto" w:fill="FFFFFF"/>
            <w:lang w:eastAsia="ru-RU"/>
          </w:rPr>
          <w:t>#</w:t>
        </w:r>
        <w:proofErr w:type="spellStart"/>
        <w:r w:rsidRPr="003E67F5">
          <w:rPr>
            <w:rFonts w:ascii="Times New Roman" w:eastAsia="Times New Roman" w:hAnsi="Times New Roman" w:cs="Times New Roman"/>
            <w:color w:val="0000FF" w:themeColor="hyperlink"/>
            <w:sz w:val="24"/>
            <w:szCs w:val="24"/>
            <w:u w:val="single"/>
            <w:shd w:val="clear" w:color="auto" w:fill="FFFFFF"/>
            <w:lang w:eastAsia="ru-RU"/>
          </w:rPr>
          <w:t>Профориентация@maouulschool</w:t>
        </w:r>
        <w:proofErr w:type="spellEnd"/>
      </w:hyperlink>
      <w:r w:rsidRPr="003E67F5">
        <w:rPr>
          <w:rFonts w:ascii="Times New Roman" w:eastAsia="Times New Roman" w:hAnsi="Times New Roman" w:cs="Times New Roman"/>
          <w:sz w:val="24"/>
          <w:szCs w:val="24"/>
          <w:lang w:eastAsia="ru-RU"/>
        </w:rPr>
        <w:t xml:space="preserve">). </w:t>
      </w:r>
    </w:p>
    <w:p w:rsidR="00FD56B3" w:rsidRPr="00FD56B3" w:rsidRDefault="00FD56B3" w:rsidP="00FD56B3">
      <w:pPr>
        <w:spacing w:after="0" w:line="240" w:lineRule="auto"/>
        <w:rPr>
          <w:rFonts w:ascii="Times New Roman" w:eastAsia="Times New Roman" w:hAnsi="Times New Roman" w:cs="Times New Roman"/>
          <w:sz w:val="24"/>
          <w:szCs w:val="24"/>
          <w:lang w:eastAsia="ru-RU"/>
        </w:rPr>
      </w:pPr>
    </w:p>
    <w:p w:rsidR="00FD56B3" w:rsidRPr="00FD56B3" w:rsidRDefault="00FD56B3" w:rsidP="00FD56B3">
      <w:pPr>
        <w:spacing w:after="0" w:line="240" w:lineRule="auto"/>
        <w:jc w:val="both"/>
        <w:rPr>
          <w:rFonts w:ascii="Times New Roman" w:eastAsia="Times New Roman" w:hAnsi="Times New Roman" w:cs="Times New Roman"/>
          <w:sz w:val="24"/>
          <w:szCs w:val="24"/>
          <w:lang w:eastAsia="ru-RU"/>
        </w:rPr>
      </w:pPr>
    </w:p>
    <w:p w:rsidR="00FD56B3" w:rsidRDefault="00FD56B3" w:rsidP="00716DB2">
      <w:pPr>
        <w:spacing w:after="0" w:line="240" w:lineRule="auto"/>
        <w:rPr>
          <w:rFonts w:ascii="Times New Roman" w:eastAsia="Times New Roman" w:hAnsi="Times New Roman" w:cs="Times New Roman"/>
          <w:sz w:val="20"/>
          <w:szCs w:val="20"/>
          <w:lang w:eastAsia="ru-RU"/>
        </w:rPr>
      </w:pPr>
    </w:p>
    <w:p w:rsidR="00FD56B3" w:rsidRDefault="00FD56B3" w:rsidP="00716DB2">
      <w:pPr>
        <w:spacing w:after="0" w:line="240" w:lineRule="auto"/>
        <w:rPr>
          <w:rFonts w:ascii="Times New Roman" w:eastAsia="Times New Roman" w:hAnsi="Times New Roman" w:cs="Times New Roman"/>
          <w:sz w:val="20"/>
          <w:szCs w:val="20"/>
          <w:lang w:eastAsia="ru-RU"/>
        </w:rPr>
      </w:pPr>
    </w:p>
    <w:p w:rsidR="00FD56B3" w:rsidRDefault="00FD56B3" w:rsidP="00716DB2">
      <w:pPr>
        <w:spacing w:after="0" w:line="240" w:lineRule="auto"/>
        <w:rPr>
          <w:rFonts w:ascii="Times New Roman" w:eastAsia="Times New Roman" w:hAnsi="Times New Roman" w:cs="Times New Roman"/>
          <w:sz w:val="20"/>
          <w:szCs w:val="20"/>
          <w:lang w:eastAsia="ru-RU"/>
        </w:rPr>
      </w:pPr>
    </w:p>
    <w:p w:rsidR="00716DB2" w:rsidRPr="00716DB2" w:rsidRDefault="00716DB2" w:rsidP="00716DB2">
      <w:pPr>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                          </w:t>
      </w:r>
    </w:p>
    <w:p w:rsidR="00716DB2" w:rsidRPr="00716DB2" w:rsidRDefault="00716DB2" w:rsidP="00716DB2">
      <w:pPr>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 </w:t>
      </w:r>
    </w:p>
    <w:p w:rsidR="003E7B0D" w:rsidRPr="003E67F5" w:rsidRDefault="00716DB2" w:rsidP="003E67F5">
      <w:pPr>
        <w:tabs>
          <w:tab w:val="left" w:pos="6045"/>
        </w:tabs>
        <w:spacing w:after="0" w:line="240" w:lineRule="auto"/>
        <w:rPr>
          <w:rFonts w:ascii="Times New Roman" w:eastAsia="Times New Roman" w:hAnsi="Times New Roman" w:cs="Times New Roman"/>
          <w:sz w:val="20"/>
          <w:szCs w:val="20"/>
          <w:lang w:eastAsia="ru-RU"/>
        </w:rPr>
      </w:pPr>
      <w:r w:rsidRPr="00716DB2">
        <w:rPr>
          <w:rFonts w:ascii="Times New Roman" w:eastAsia="Times New Roman" w:hAnsi="Times New Roman" w:cs="Times New Roman"/>
          <w:sz w:val="20"/>
          <w:szCs w:val="20"/>
          <w:lang w:eastAsia="ru-RU"/>
        </w:rPr>
        <w:t xml:space="preserve">                                                                                                                                                                                             </w:t>
      </w:r>
      <w:r w:rsidR="003E67F5">
        <w:rPr>
          <w:rFonts w:ascii="Times New Roman" w:eastAsia="Times New Roman" w:hAnsi="Times New Roman" w:cs="Times New Roman"/>
          <w:sz w:val="20"/>
          <w:szCs w:val="20"/>
          <w:lang w:eastAsia="ru-RU"/>
        </w:rPr>
        <w:t xml:space="preserve">                               </w:t>
      </w:r>
      <w:bookmarkStart w:id="0" w:name="_GoBack"/>
      <w:bookmarkEnd w:id="0"/>
    </w:p>
    <w:p w:rsidR="003E7B0D" w:rsidRDefault="003E7B0D" w:rsidP="000D559E">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0D559E" w:rsidRPr="003942BB" w:rsidRDefault="00986A13" w:rsidP="000D559E">
      <w:pPr>
        <w:rPr>
          <w:rFonts w:ascii="Times New Roman" w:hAnsi="Times New Roman" w:cs="Times New Roman"/>
          <w:b/>
        </w:rPr>
      </w:pPr>
      <w:r w:rsidRPr="003942BB">
        <w:rPr>
          <w:rFonts w:ascii="Times New Roman" w:hAnsi="Times New Roman" w:cs="Times New Roman"/>
          <w:b/>
        </w:rPr>
        <w:t xml:space="preserve">МБОУ </w:t>
      </w:r>
      <w:proofErr w:type="spellStart"/>
      <w:r w:rsidRPr="003942BB">
        <w:rPr>
          <w:rFonts w:ascii="Times New Roman" w:hAnsi="Times New Roman" w:cs="Times New Roman"/>
          <w:b/>
        </w:rPr>
        <w:t>Беляйская</w:t>
      </w:r>
      <w:proofErr w:type="spellEnd"/>
      <w:r w:rsidRPr="003942BB">
        <w:rPr>
          <w:rFonts w:ascii="Times New Roman" w:hAnsi="Times New Roman" w:cs="Times New Roman"/>
          <w:b/>
        </w:rPr>
        <w:t xml:space="preserve"> ООШ</w:t>
      </w:r>
    </w:p>
    <w:p w:rsidR="00986A13" w:rsidRPr="00986A13" w:rsidRDefault="00986A13" w:rsidP="00986A13">
      <w:pPr>
        <w:numPr>
          <w:ilvl w:val="0"/>
          <w:numId w:val="2"/>
        </w:numPr>
        <w:spacing w:after="0" w:line="240" w:lineRule="auto"/>
        <w:contextualSpacing/>
        <w:rPr>
          <w:rFonts w:ascii="Times New Roman" w:eastAsia="Times New Roman" w:hAnsi="Times New Roman" w:cs="Times New Roman"/>
          <w:sz w:val="24"/>
          <w:szCs w:val="24"/>
          <w:lang w:eastAsia="ru-RU"/>
        </w:rPr>
      </w:pPr>
      <w:r w:rsidRPr="00986A1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493BF86B" wp14:editId="1CB5EEE0">
                <wp:simplePos x="0" y="0"/>
                <wp:positionH relativeFrom="column">
                  <wp:posOffset>6958965</wp:posOffset>
                </wp:positionH>
                <wp:positionV relativeFrom="paragraph">
                  <wp:posOffset>3798570</wp:posOffset>
                </wp:positionV>
                <wp:extent cx="2339340" cy="2689860"/>
                <wp:effectExtent l="0" t="0" r="22860" b="15240"/>
                <wp:wrapNone/>
                <wp:docPr id="13" name="Прямоугольник 13"/>
                <wp:cNvGraphicFramePr/>
                <a:graphic xmlns:a="http://schemas.openxmlformats.org/drawingml/2006/main">
                  <a:graphicData uri="http://schemas.microsoft.com/office/word/2010/wordprocessingShape">
                    <wps:wsp>
                      <wps:cNvSpPr/>
                      <wps:spPr>
                        <a:xfrm>
                          <a:off x="0" y="0"/>
                          <a:ext cx="2339340" cy="2689860"/>
                        </a:xfrm>
                        <a:prstGeom prst="rect">
                          <a:avLst/>
                        </a:prstGeom>
                        <a:noFill/>
                        <a:ln w="25400" cap="flat" cmpd="sng" algn="ctr">
                          <a:solidFill>
                            <a:srgbClr val="4F81BD">
                              <a:shade val="50000"/>
                            </a:srgbClr>
                          </a:solidFill>
                          <a:prstDash val="solid"/>
                        </a:ln>
                        <a:effectLst/>
                      </wps:spPr>
                      <wps:txbx>
                        <w:txbxContent>
                          <w:p w:rsidR="00986A13" w:rsidRDefault="00986A13" w:rsidP="00986A13">
                            <w:pPr>
                              <w:jc w:val="center"/>
                            </w:pPr>
                            <w:r w:rsidRPr="00D9666C">
                              <w:rPr>
                                <w:noProof/>
                              </w:rPr>
                              <w:drawing>
                                <wp:inline distT="0" distB="0" distL="0" distR="0" wp14:anchorId="6E77167A" wp14:editId="69A6453F">
                                  <wp:extent cx="1871980" cy="2495493"/>
                                  <wp:effectExtent l="0" t="0" r="0" b="635"/>
                                  <wp:docPr id="11" name="Рисунок 11" descr="C:\Users\User\Desktop\Биоуголь\IMG_20221012_11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иоуголь\IMG_20221012_11175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1980" cy="24954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26" style="position:absolute;left:0;text-align:left;margin-left:547.95pt;margin-top:299.1pt;width:184.2pt;height:21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" filled="f" strokecolor="#385d8a" strokeweight="2pt">
                <v:textbox>
                  <w:txbxContent>
                    <w:p w:rsidR="00986A13" w:rsidRDefault="00986A13" w:rsidP="00986A13">
                      <w:pPr>
                        <w:jc w:val="center"/>
                      </w:pPr>
                      <w:r w:rsidRPr="00D9666C">
                        <w:rPr>
                          <w:noProof/>
                        </w:rPr>
                        <w:drawing>
                          <wp:inline distT="0" distB="0" distL="0" distR="0" wp14:anchorId="6E77167A" wp14:editId="69A6453F">
                            <wp:extent cx="1871980" cy="2495493"/>
                            <wp:effectExtent l="0" t="0" r="0" b="635"/>
                            <wp:docPr id="11" name="Рисунок 11" descr="C:\Users\User\Desktop\Биоуголь\IMG_20221012_11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иоуголь\IMG_20221012_11175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71980" cy="2495493"/>
                                    </a:xfrm>
                                    <a:prstGeom prst="rect">
                                      <a:avLst/>
                                    </a:prstGeom>
                                    <a:noFill/>
                                    <a:ln>
                                      <a:noFill/>
                                    </a:ln>
                                  </pic:spPr>
                                </pic:pic>
                              </a:graphicData>
                            </a:graphic>
                          </wp:inline>
                        </w:drawing>
                      </w:r>
                    </w:p>
                  </w:txbxContent>
                </v:textbox>
              </v:rect>
            </w:pict>
          </mc:Fallback>
        </mc:AlternateContent>
      </w:r>
      <w:r w:rsidRPr="00986A13">
        <w:rPr>
          <w:rFonts w:ascii="Times New Roman" w:eastAsia="Times New Roman" w:hAnsi="Times New Roman" w:cs="Times New Roman"/>
          <w:sz w:val="24"/>
          <w:szCs w:val="24"/>
          <w:lang w:eastAsia="ru-RU"/>
        </w:rPr>
        <w:t xml:space="preserve">Экскурсия на предприятие ООО «Сибирский </w:t>
      </w:r>
      <w:proofErr w:type="spellStart"/>
      <w:r w:rsidRPr="00986A13">
        <w:rPr>
          <w:rFonts w:ascii="Times New Roman" w:eastAsia="Times New Roman" w:hAnsi="Times New Roman" w:cs="Times New Roman"/>
          <w:sz w:val="24"/>
          <w:szCs w:val="24"/>
          <w:lang w:eastAsia="ru-RU"/>
        </w:rPr>
        <w:t>биоуголь</w:t>
      </w:r>
      <w:proofErr w:type="spellEnd"/>
      <w:r w:rsidRPr="00986A13">
        <w:rPr>
          <w:rFonts w:ascii="Times New Roman" w:eastAsia="Times New Roman" w:hAnsi="Times New Roman" w:cs="Times New Roman"/>
          <w:sz w:val="24"/>
          <w:szCs w:val="24"/>
          <w:lang w:eastAsia="ru-RU"/>
        </w:rPr>
        <w:t xml:space="preserve">», управляющий Колесников А.А. Цель: знакомство с профессиями нового предприятия, знакомство </w:t>
      </w:r>
      <w:proofErr w:type="gramStart"/>
      <w:r w:rsidRPr="00986A13">
        <w:rPr>
          <w:rFonts w:ascii="Times New Roman" w:eastAsia="Times New Roman" w:hAnsi="Times New Roman" w:cs="Times New Roman"/>
          <w:sz w:val="24"/>
          <w:szCs w:val="24"/>
          <w:lang w:eastAsia="ru-RU"/>
        </w:rPr>
        <w:t>с</w:t>
      </w:r>
      <w:proofErr w:type="gramEnd"/>
      <w:r w:rsidRPr="00986A13">
        <w:rPr>
          <w:rFonts w:ascii="Times New Roman" w:eastAsia="Times New Roman" w:hAnsi="Times New Roman" w:cs="Times New Roman"/>
          <w:sz w:val="24"/>
          <w:szCs w:val="24"/>
          <w:lang w:eastAsia="ru-RU"/>
        </w:rPr>
        <w:t xml:space="preserve"> производством и продукцией. Участники – учащиеся 7,8,9 класса, 12 октября. Руководитель </w:t>
      </w:r>
      <w:proofErr w:type="spellStart"/>
      <w:r w:rsidRPr="00986A13">
        <w:rPr>
          <w:rFonts w:ascii="Times New Roman" w:eastAsia="Times New Roman" w:hAnsi="Times New Roman" w:cs="Times New Roman"/>
          <w:sz w:val="24"/>
          <w:szCs w:val="24"/>
          <w:lang w:eastAsia="ru-RU"/>
        </w:rPr>
        <w:t>Бобыкина</w:t>
      </w:r>
      <w:proofErr w:type="spellEnd"/>
      <w:r w:rsidRPr="00986A13">
        <w:rPr>
          <w:rFonts w:ascii="Times New Roman" w:eastAsia="Times New Roman" w:hAnsi="Times New Roman" w:cs="Times New Roman"/>
          <w:sz w:val="24"/>
          <w:szCs w:val="24"/>
          <w:lang w:eastAsia="ru-RU"/>
        </w:rPr>
        <w:t xml:space="preserve"> Т.Г. педагог-организатор.</w:t>
      </w:r>
    </w:p>
    <w:p w:rsidR="00986A13" w:rsidRPr="00986A13" w:rsidRDefault="00986A13" w:rsidP="00986A13">
      <w:pPr>
        <w:numPr>
          <w:ilvl w:val="0"/>
          <w:numId w:val="2"/>
        </w:numPr>
        <w:spacing w:after="0" w:line="240" w:lineRule="auto"/>
        <w:contextualSpacing/>
        <w:rPr>
          <w:rFonts w:ascii="Times New Roman" w:eastAsia="Times New Roman" w:hAnsi="Times New Roman" w:cs="Times New Roman"/>
          <w:sz w:val="24"/>
          <w:szCs w:val="24"/>
          <w:lang w:eastAsia="ru-RU"/>
        </w:rPr>
      </w:pPr>
      <w:r w:rsidRPr="00986A13">
        <w:rPr>
          <w:rFonts w:ascii="Times New Roman" w:eastAsia="Times New Roman" w:hAnsi="Times New Roman" w:cs="Times New Roman"/>
          <w:sz w:val="24"/>
          <w:szCs w:val="24"/>
          <w:lang w:eastAsia="ru-RU"/>
        </w:rPr>
        <w:t xml:space="preserve">Экскурсия в </w:t>
      </w:r>
      <w:proofErr w:type="spellStart"/>
      <w:r w:rsidRPr="00986A13">
        <w:rPr>
          <w:rFonts w:ascii="Times New Roman" w:eastAsia="Times New Roman" w:hAnsi="Times New Roman" w:cs="Times New Roman"/>
          <w:sz w:val="24"/>
          <w:szCs w:val="24"/>
          <w:lang w:eastAsia="ru-RU"/>
        </w:rPr>
        <w:t>Туендатскую</w:t>
      </w:r>
      <w:proofErr w:type="spellEnd"/>
      <w:r w:rsidRPr="00986A13">
        <w:rPr>
          <w:rFonts w:ascii="Times New Roman" w:eastAsia="Times New Roman" w:hAnsi="Times New Roman" w:cs="Times New Roman"/>
          <w:sz w:val="24"/>
          <w:szCs w:val="24"/>
          <w:lang w:eastAsia="ru-RU"/>
        </w:rPr>
        <w:t xml:space="preserve"> сувенирную мастерскую  ИП Золотарёв.  Цель: знакомство с производством, сувенирной продукцией. Участники - 8,9 класс, 14 октября, Руководители </w:t>
      </w:r>
      <w:proofErr w:type="spellStart"/>
      <w:r w:rsidRPr="00986A13">
        <w:rPr>
          <w:rFonts w:ascii="Times New Roman" w:eastAsia="Times New Roman" w:hAnsi="Times New Roman" w:cs="Times New Roman"/>
          <w:sz w:val="24"/>
          <w:szCs w:val="24"/>
          <w:lang w:eastAsia="ru-RU"/>
        </w:rPr>
        <w:t>Бобыкина</w:t>
      </w:r>
      <w:proofErr w:type="spellEnd"/>
      <w:r w:rsidRPr="00986A13">
        <w:rPr>
          <w:rFonts w:ascii="Times New Roman" w:eastAsia="Times New Roman" w:hAnsi="Times New Roman" w:cs="Times New Roman"/>
          <w:sz w:val="24"/>
          <w:szCs w:val="24"/>
          <w:lang w:eastAsia="ru-RU"/>
        </w:rPr>
        <w:t xml:space="preserve"> Т.Г., Чайковская О.В.</w:t>
      </w:r>
    </w:p>
    <w:p w:rsidR="00986A13" w:rsidRPr="00986A13" w:rsidRDefault="00986A13" w:rsidP="00986A13">
      <w:pPr>
        <w:spacing w:after="0" w:line="240" w:lineRule="auto"/>
        <w:rPr>
          <w:rFonts w:ascii="Times New Roman" w:eastAsia="Times New Roman" w:hAnsi="Times New Roman" w:cs="Times New Roman"/>
          <w:sz w:val="24"/>
          <w:szCs w:val="24"/>
          <w:lang w:eastAsia="ru-RU"/>
        </w:rPr>
      </w:pPr>
    </w:p>
    <w:p w:rsidR="003E7B0D" w:rsidRDefault="003E7B0D" w:rsidP="003E7B0D">
      <w:pPr>
        <w:spacing w:after="0" w:line="240" w:lineRule="auto"/>
        <w:contextualSpacing/>
        <w:rPr>
          <w:rFonts w:ascii="Times New Roman" w:eastAsia="Times New Roman" w:hAnsi="Times New Roman" w:cs="Times New Roman"/>
          <w:sz w:val="24"/>
          <w:szCs w:val="24"/>
          <w:lang w:eastAsia="ru-RU"/>
        </w:rPr>
      </w:pPr>
    </w:p>
    <w:p w:rsidR="00986A13" w:rsidRPr="003E7B0D" w:rsidRDefault="003E7B0D" w:rsidP="003E7B0D">
      <w:pPr>
        <w:spacing w:after="0" w:line="240" w:lineRule="auto"/>
        <w:contextualSpacing/>
        <w:rPr>
          <w:rFonts w:ascii="Times New Roman" w:eastAsia="Times New Roman" w:hAnsi="Times New Roman" w:cs="Times New Roman"/>
          <w:sz w:val="24"/>
          <w:szCs w:val="24"/>
          <w:lang w:eastAsia="ru-RU"/>
        </w:rPr>
      </w:pPr>
      <w:r w:rsidRPr="00986A1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18862501" wp14:editId="6D464EA8">
                <wp:simplePos x="0" y="0"/>
                <wp:positionH relativeFrom="column">
                  <wp:posOffset>1009650</wp:posOffset>
                </wp:positionH>
                <wp:positionV relativeFrom="paragraph">
                  <wp:posOffset>3124200</wp:posOffset>
                </wp:positionV>
                <wp:extent cx="4038600" cy="2689860"/>
                <wp:effectExtent l="0" t="0" r="19050" b="15240"/>
                <wp:wrapNone/>
                <wp:docPr id="7" name="Прямоугольник 7"/>
                <wp:cNvGraphicFramePr/>
                <a:graphic xmlns:a="http://schemas.openxmlformats.org/drawingml/2006/main">
                  <a:graphicData uri="http://schemas.microsoft.com/office/word/2010/wordprocessingShape">
                    <wps:wsp>
                      <wps:cNvSpPr/>
                      <wps:spPr>
                        <a:xfrm>
                          <a:off x="0" y="0"/>
                          <a:ext cx="4038600" cy="2689860"/>
                        </a:xfrm>
                        <a:prstGeom prst="rect">
                          <a:avLst/>
                        </a:prstGeom>
                        <a:noFill/>
                        <a:ln w="25400" cap="flat" cmpd="sng" algn="ctr">
                          <a:solidFill>
                            <a:srgbClr val="4F81BD">
                              <a:shade val="50000"/>
                            </a:srgbClr>
                          </a:solidFill>
                          <a:prstDash val="solid"/>
                        </a:ln>
                        <a:effectLst/>
                      </wps:spPr>
                      <wps:txbx>
                        <w:txbxContent>
                          <w:p w:rsidR="00986A13" w:rsidRDefault="00986A13" w:rsidP="00986A13">
                            <w:pPr>
                              <w:jc w:val="center"/>
                            </w:pPr>
                            <w:r w:rsidRPr="00CC2DAD">
                              <w:rPr>
                                <w:noProof/>
                              </w:rPr>
                              <w:drawing>
                                <wp:inline distT="0" distB="0" distL="0" distR="0" wp14:anchorId="49FB26B0" wp14:editId="43081C4F">
                                  <wp:extent cx="3829306" cy="1912620"/>
                                  <wp:effectExtent l="0" t="0" r="0" b="0"/>
                                  <wp:docPr id="12" name="Рисунок 12" descr="C:\Users\User\Desktop\Биоуголь\IMG-20221012-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иоуголь\IMG-20221012-WA009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1856" cy="19138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7" o:spid="_x0000_s1027" style="position:absolute;margin-left:79.5pt;margin-top:246pt;width:318pt;height:211.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" filled="f" strokecolor="#385d8a" strokeweight="2pt">
                <v:textbox>
                  <w:txbxContent>
                    <w:p w:rsidR="00986A13" w:rsidRDefault="00986A13" w:rsidP="00986A13">
                      <w:pPr>
                        <w:jc w:val="center"/>
                      </w:pPr>
                      <w:r w:rsidRPr="00CC2DAD">
                        <w:rPr>
                          <w:noProof/>
                        </w:rPr>
                        <w:drawing>
                          <wp:inline distT="0" distB="0" distL="0" distR="0" wp14:anchorId="49FB26B0" wp14:editId="43081C4F">
                            <wp:extent cx="3829306" cy="1912620"/>
                            <wp:effectExtent l="0" t="0" r="0" b="0"/>
                            <wp:docPr id="12" name="Рисунок 12" descr="C:\Users\User\Desktop\Биоуголь\IMG-20221012-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иоуголь\IMG-20221012-WA009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1856" cy="1913894"/>
                                    </a:xfrm>
                                    <a:prstGeom prst="rect">
                                      <a:avLst/>
                                    </a:prstGeom>
                                    <a:noFill/>
                                    <a:ln>
                                      <a:noFill/>
                                    </a:ln>
                                  </pic:spPr>
                                </pic:pic>
                              </a:graphicData>
                            </a:graphic>
                          </wp:inline>
                        </w:drawing>
                      </w:r>
                    </w:p>
                  </w:txbxContent>
                </v:textbox>
              </v:rect>
            </w:pict>
          </mc:Fallback>
        </mc:AlternateContent>
      </w:r>
      <w:r w:rsidR="00986A13" w:rsidRPr="00986A1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1CB6E92A" wp14:editId="301BB20C">
                <wp:simplePos x="0" y="0"/>
                <wp:positionH relativeFrom="column">
                  <wp:posOffset>3156585</wp:posOffset>
                </wp:positionH>
                <wp:positionV relativeFrom="paragraph">
                  <wp:posOffset>53340</wp:posOffset>
                </wp:positionV>
                <wp:extent cx="2948940" cy="2819400"/>
                <wp:effectExtent l="0" t="0" r="22860" b="19050"/>
                <wp:wrapNone/>
                <wp:docPr id="8" name="Прямоугольник 8"/>
                <wp:cNvGraphicFramePr/>
                <a:graphic xmlns:a="http://schemas.openxmlformats.org/drawingml/2006/main">
                  <a:graphicData uri="http://schemas.microsoft.com/office/word/2010/wordprocessingShape">
                    <wps:wsp>
                      <wps:cNvSpPr/>
                      <wps:spPr>
                        <a:xfrm>
                          <a:off x="0" y="0"/>
                          <a:ext cx="2948940" cy="2819400"/>
                        </a:xfrm>
                        <a:prstGeom prst="rect">
                          <a:avLst/>
                        </a:prstGeom>
                        <a:noFill/>
                        <a:ln w="25400" cap="flat" cmpd="sng" algn="ctr">
                          <a:solidFill>
                            <a:srgbClr val="4F81BD">
                              <a:shade val="50000"/>
                            </a:srgbClr>
                          </a:solidFill>
                          <a:prstDash val="solid"/>
                        </a:ln>
                        <a:effectLst/>
                      </wps:spPr>
                      <wps:txbx>
                        <w:txbxContent>
                          <w:p w:rsidR="00986A13" w:rsidRDefault="00986A13" w:rsidP="00986A13">
                            <w:pPr>
                              <w:jc w:val="center"/>
                            </w:pPr>
                            <w:r w:rsidRPr="00CC2DAD">
                              <w:rPr>
                                <w:noProof/>
                              </w:rPr>
                              <w:drawing>
                                <wp:inline distT="0" distB="0" distL="0" distR="0" wp14:anchorId="27FABBDB" wp14:editId="590587F7">
                                  <wp:extent cx="2740660" cy="3653511"/>
                                  <wp:effectExtent l="0" t="0" r="2540" b="4445"/>
                                  <wp:docPr id="15" name="Рисунок 15" descr="C:\Users\User\Desktop\Биоуголь\IMG_20221012_11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иоуголь\IMG_20221012_1111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0660" cy="36535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 o:spid="_x0000_s1028" style="position:absolute;margin-left:248.55pt;margin-top:4.2pt;width:232.2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" filled="f" strokecolor="#385d8a" strokeweight="2pt">
                <v:textbox>
                  <w:txbxContent>
                    <w:p w:rsidR="00986A13" w:rsidRDefault="00986A13" w:rsidP="00986A13">
                      <w:pPr>
                        <w:jc w:val="center"/>
                      </w:pPr>
                      <w:r w:rsidRPr="00CC2DAD">
                        <w:rPr>
                          <w:noProof/>
                        </w:rPr>
                        <w:drawing>
                          <wp:inline distT="0" distB="0" distL="0" distR="0" wp14:anchorId="27FABBDB" wp14:editId="590587F7">
                            <wp:extent cx="2740660" cy="3653511"/>
                            <wp:effectExtent l="0" t="0" r="2540" b="4445"/>
                            <wp:docPr id="15" name="Рисунок 15" descr="C:\Users\User\Desktop\Биоуголь\IMG_20221012_11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иоуголь\IMG_20221012_1111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0660" cy="3653511"/>
                                    </a:xfrm>
                                    <a:prstGeom prst="rect">
                                      <a:avLst/>
                                    </a:prstGeom>
                                    <a:noFill/>
                                    <a:ln>
                                      <a:noFill/>
                                    </a:ln>
                                  </pic:spPr>
                                </pic:pic>
                              </a:graphicData>
                            </a:graphic>
                          </wp:inline>
                        </w:drawing>
                      </w:r>
                    </w:p>
                  </w:txbxContent>
                </v:textbox>
              </v:rect>
            </w:pict>
          </mc:Fallback>
        </mc:AlternateContent>
      </w:r>
      <w:r w:rsidR="00986A13" w:rsidRPr="00986A1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318A3C45" wp14:editId="1F36E89A">
                <wp:simplePos x="0" y="0"/>
                <wp:positionH relativeFrom="column">
                  <wp:posOffset>-752475</wp:posOffset>
                </wp:positionH>
                <wp:positionV relativeFrom="paragraph">
                  <wp:posOffset>91440</wp:posOffset>
                </wp:positionV>
                <wp:extent cx="3695700" cy="2766060"/>
                <wp:effectExtent l="0" t="0" r="19050" b="15240"/>
                <wp:wrapNone/>
                <wp:docPr id="9" name="Прямоугольник 9"/>
                <wp:cNvGraphicFramePr/>
                <a:graphic xmlns:a="http://schemas.openxmlformats.org/drawingml/2006/main">
                  <a:graphicData uri="http://schemas.microsoft.com/office/word/2010/wordprocessingShape">
                    <wps:wsp>
                      <wps:cNvSpPr/>
                      <wps:spPr>
                        <a:xfrm>
                          <a:off x="0" y="0"/>
                          <a:ext cx="3695700" cy="2766060"/>
                        </a:xfrm>
                        <a:prstGeom prst="rect">
                          <a:avLst/>
                        </a:prstGeom>
                        <a:noFill/>
                        <a:ln w="25400" cap="flat" cmpd="sng" algn="ctr">
                          <a:solidFill>
                            <a:srgbClr val="4F81BD">
                              <a:shade val="50000"/>
                            </a:srgbClr>
                          </a:solidFill>
                          <a:prstDash val="solid"/>
                        </a:ln>
                        <a:effectLst/>
                      </wps:spPr>
                      <wps:txbx>
                        <w:txbxContent>
                          <w:p w:rsidR="00986A13" w:rsidRDefault="00986A13" w:rsidP="00986A13">
                            <w:pPr>
                              <w:jc w:val="center"/>
                            </w:pPr>
                            <w:r w:rsidRPr="00CC2DAD">
                              <w:rPr>
                                <w:noProof/>
                              </w:rPr>
                              <w:drawing>
                                <wp:inline distT="0" distB="0" distL="0" distR="0" wp14:anchorId="52A5DDB6" wp14:editId="40377133">
                                  <wp:extent cx="3487420" cy="2616068"/>
                                  <wp:effectExtent l="0" t="0" r="0" b="0"/>
                                  <wp:docPr id="16" name="Рисунок 16" descr="C:\Users\User\Desktop\Биоуголь\IMG_20221012_1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иоуголь\IMG_20221012_11073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7420" cy="26160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9" o:spid="_x0000_s1029" style="position:absolute;margin-left:-59.25pt;margin-top:7.2pt;width:291pt;height:217.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" filled="f" strokecolor="#385d8a" strokeweight="2pt">
                <v:textbox>
                  <w:txbxContent>
                    <w:p w:rsidR="00986A13" w:rsidRDefault="00986A13" w:rsidP="00986A13">
                      <w:pPr>
                        <w:jc w:val="center"/>
                      </w:pPr>
                      <w:r w:rsidRPr="00CC2DAD">
                        <w:rPr>
                          <w:noProof/>
                        </w:rPr>
                        <w:drawing>
                          <wp:inline distT="0" distB="0" distL="0" distR="0" wp14:anchorId="52A5DDB6" wp14:editId="40377133">
                            <wp:extent cx="3487420" cy="2616068"/>
                            <wp:effectExtent l="0" t="0" r="0" b="0"/>
                            <wp:docPr id="16" name="Рисунок 16" descr="C:\Users\User\Desktop\Биоуголь\IMG_20221012_1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иоуголь\IMG_20221012_11073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7420" cy="2616068"/>
                                    </a:xfrm>
                                    <a:prstGeom prst="rect">
                                      <a:avLst/>
                                    </a:prstGeom>
                                    <a:noFill/>
                                    <a:ln>
                                      <a:noFill/>
                                    </a:ln>
                                  </pic:spPr>
                                </pic:pic>
                              </a:graphicData>
                            </a:graphic>
                          </wp:inline>
                        </w:drawing>
                      </w:r>
                    </w:p>
                  </w:txbxContent>
                </v:textbox>
              </v:rect>
            </w:pict>
          </mc:Fallback>
        </mc:AlternateContent>
      </w:r>
    </w:p>
    <w:sectPr w:rsidR="00986A13" w:rsidRPr="003E7B0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ECB" w:rsidRDefault="00696ECB" w:rsidP="00986A13">
      <w:pPr>
        <w:spacing w:after="0" w:line="240" w:lineRule="auto"/>
      </w:pPr>
      <w:r>
        <w:separator/>
      </w:r>
    </w:p>
  </w:endnote>
  <w:endnote w:type="continuationSeparator" w:id="0">
    <w:p w:rsidR="00696ECB" w:rsidRDefault="00696ECB" w:rsidP="00986A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PT Astra Serif">
    <w:altName w:val="Times New Roman"/>
    <w:charset w:val="CC"/>
    <w:family w:val="roman"/>
    <w:pitch w:val="variable"/>
    <w:sig w:usb0="00000001"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ECB" w:rsidRDefault="00696ECB" w:rsidP="00986A13">
      <w:pPr>
        <w:spacing w:after="0" w:line="240" w:lineRule="auto"/>
      </w:pPr>
      <w:r>
        <w:separator/>
      </w:r>
    </w:p>
  </w:footnote>
  <w:footnote w:type="continuationSeparator" w:id="0">
    <w:p w:rsidR="00696ECB" w:rsidRDefault="00696ECB" w:rsidP="00986A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0"/>
        </w:tabs>
        <w:ind w:left="720" w:hanging="360"/>
      </w:pPr>
      <w:rPr>
        <w:rFonts w:ascii="Times New Roman" w:hAnsi="Times New Roman" w:cs="Times New Roman"/>
        <w:b/>
        <w:sz w:val="24"/>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
    <w:nsid w:val="00000003"/>
    <w:multiLevelType w:val="multilevel"/>
    <w:tmpl w:val="00000003"/>
    <w:name w:val="WWNum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Times New Roman"/>
        <w:b/>
        <w:sz w:val="24"/>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Times New Roman"/>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Times New Roman"/>
      </w:rPr>
    </w:lvl>
    <w:lvl w:ilvl="8">
      <w:start w:val="1"/>
      <w:numFmt w:val="bullet"/>
      <w:lvlText w:val=""/>
      <w:lvlJc w:val="left"/>
      <w:pPr>
        <w:tabs>
          <w:tab w:val="num" w:pos="0"/>
        </w:tabs>
        <w:ind w:left="6480" w:hanging="360"/>
      </w:pPr>
      <w:rPr>
        <w:rFonts w:ascii="Wingdings" w:hAnsi="Wingdings"/>
      </w:rPr>
    </w:lvl>
  </w:abstractNum>
  <w:abstractNum w:abstractNumId="3">
    <w:nsid w:val="17E67B70"/>
    <w:multiLevelType w:val="hybridMultilevel"/>
    <w:tmpl w:val="E20809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34805955"/>
    <w:multiLevelType w:val="hybridMultilevel"/>
    <w:tmpl w:val="D76843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E40233D"/>
    <w:multiLevelType w:val="hybridMultilevel"/>
    <w:tmpl w:val="64FEEA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F0445A4"/>
    <w:multiLevelType w:val="hybridMultilevel"/>
    <w:tmpl w:val="2CAAC1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5"/>
  </w:num>
  <w:num w:numId="3">
    <w:abstractNumId w:val="0"/>
  </w:num>
  <w:num w:numId="4">
    <w:abstractNumId w:val="1"/>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2BEE"/>
    <w:rsid w:val="000D559E"/>
    <w:rsid w:val="003942BB"/>
    <w:rsid w:val="003D112B"/>
    <w:rsid w:val="003E67F5"/>
    <w:rsid w:val="003E7B0D"/>
    <w:rsid w:val="00696ECB"/>
    <w:rsid w:val="00716DB2"/>
    <w:rsid w:val="007E2788"/>
    <w:rsid w:val="00986A13"/>
    <w:rsid w:val="00AA2BEE"/>
    <w:rsid w:val="00FD56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559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559E"/>
    <w:rPr>
      <w:rFonts w:ascii="Tahoma" w:hAnsi="Tahoma" w:cs="Tahoma"/>
      <w:sz w:val="16"/>
      <w:szCs w:val="16"/>
    </w:rPr>
  </w:style>
  <w:style w:type="paragraph" w:styleId="a5">
    <w:name w:val="header"/>
    <w:basedOn w:val="a"/>
    <w:link w:val="a6"/>
    <w:uiPriority w:val="99"/>
    <w:unhideWhenUsed/>
    <w:rsid w:val="00986A1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86A13"/>
  </w:style>
  <w:style w:type="paragraph" w:styleId="a7">
    <w:name w:val="footer"/>
    <w:basedOn w:val="a"/>
    <w:link w:val="a8"/>
    <w:uiPriority w:val="99"/>
    <w:unhideWhenUsed/>
    <w:rsid w:val="00986A1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86A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D559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D559E"/>
    <w:rPr>
      <w:rFonts w:ascii="Tahoma" w:hAnsi="Tahoma" w:cs="Tahoma"/>
      <w:sz w:val="16"/>
      <w:szCs w:val="16"/>
    </w:rPr>
  </w:style>
  <w:style w:type="paragraph" w:styleId="a5">
    <w:name w:val="header"/>
    <w:basedOn w:val="a"/>
    <w:link w:val="a6"/>
    <w:uiPriority w:val="99"/>
    <w:unhideWhenUsed/>
    <w:rsid w:val="00986A13"/>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86A13"/>
  </w:style>
  <w:style w:type="paragraph" w:styleId="a7">
    <w:name w:val="footer"/>
    <w:basedOn w:val="a"/>
    <w:link w:val="a8"/>
    <w:uiPriority w:val="99"/>
    <w:unhideWhenUsed/>
    <w:rsid w:val="00986A13"/>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86A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youtube.com/watch?v=LNjLq5TMi8k" TargetMode="External"/><Relationship Id="rId18" Type="http://schemas.openxmlformats.org/officeDocument/2006/relationships/image" Target="media/image5.jpeg"/><Relationship Id="rId26" Type="http://schemas.openxmlformats.org/officeDocument/2006/relationships/hyperlink" Target="https://vk.com/wall-154426026?q=%23&#1055;&#1088;&#1086;&#1092;&#1086;&#1088;&#1080;&#1077;&#1085;&#1090;&#1072;&#1094;&#1080;&#1103;&amp;w=wall-154426026_2208" TargetMode="External"/><Relationship Id="rId39"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hyperlink" Target="https://vk.com/wall-154426026?q=%23&#1055;&#1088;&#1086;&#1092;&#1086;&#1088;&#1080;&#1077;&#1085;&#1090;&#1072;&#1094;&#1080;&#1103;&amp;w=wall-154426026_2426" TargetMode="External"/><Relationship Id="rId34" Type="http://schemas.openxmlformats.org/officeDocument/2006/relationships/hyperlink" Target="https://vk.com/maouulschool" TargetMode="External"/><Relationship Id="rId7" Type="http://schemas.openxmlformats.org/officeDocument/2006/relationships/endnotes" Target="endnotes.xml"/><Relationship Id="rId12" Type="http://schemas.openxmlformats.org/officeDocument/2006/relationships/hyperlink" Target="https://pedsovet.su/klass/698_klassnye_chasy_o_proforientacii/48414" TargetMode="External"/><Relationship Id="rId17" Type="http://schemas.openxmlformats.org/officeDocument/2006/relationships/image" Target="media/image4.png"/><Relationship Id="rId25" Type="http://schemas.openxmlformats.org/officeDocument/2006/relationships/hyperlink" Target="https://vk.com/wall-154426026?q=%23&#1055;&#1088;&#1086;&#1092;&#1086;&#1088;&#1080;&#1077;&#1085;&#1090;&#1072;&#1094;&#1080;&#1103;&amp;w=wall-154426026_2245" TargetMode="External"/><Relationship Id="rId33" Type="http://schemas.openxmlformats.org/officeDocument/2006/relationships/hyperlink" Target="https://ulu-ul.tomschool.ru/news" TargetMode="External"/><Relationship Id="rId38"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hyperlink" Target="https://&#1089;&#1072;&#1081;&#1090;&#1086;&#1073;&#1088;&#1072;&#1079;&#1086;&#1074;&#1072;&#1085;&#1080;&#1103;.&#1088;&#1092;/" TargetMode="External"/><Relationship Id="rId20" Type="http://schemas.openxmlformats.org/officeDocument/2006/relationships/image" Target="media/image7.jpeg"/><Relationship Id="rId29" Type="http://schemas.openxmlformats.org/officeDocument/2006/relationships/hyperlink" Target="https://vk.com/maouulschool?w=wall-154426026_2424"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youtube.com/watch?v=a2qsRDEnqQY" TargetMode="External"/><Relationship Id="rId24" Type="http://schemas.openxmlformats.org/officeDocument/2006/relationships/hyperlink" Target="https://vk.com/wall-154426026?q=%23&#1055;&#1088;&#1086;&#1092;&#1086;&#1088;&#1080;&#1077;&#1085;&#1090;&#1072;&#1094;&#1080;&#1103;&amp;w=wall-154426026_2253" TargetMode="External"/><Relationship Id="rId32" Type="http://schemas.openxmlformats.org/officeDocument/2006/relationships/hyperlink" Target="https://vk.com/wall-154426026?own=1&amp;w=wall-154426026_2360" TargetMode="External"/><Relationship Id="rId37" Type="http://schemas.openxmlformats.org/officeDocument/2006/relationships/image" Target="media/image9.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oeobrazovanie.ru/chelovek_i_professija.html" TargetMode="External"/><Relationship Id="rId23" Type="http://schemas.openxmlformats.org/officeDocument/2006/relationships/hyperlink" Target="https://vk.com/wall-154426026?q=%23&#1055;&#1088;&#1086;&#1092;&#1086;&#1088;&#1080;&#1077;&#1085;&#1090;&#1072;&#1094;&#1080;&#1103;&amp;w=wall-154426026_2277" TargetMode="External"/><Relationship Id="rId28" Type="http://schemas.openxmlformats.org/officeDocument/2006/relationships/hyperlink" Target="https://vk.com/maouulschool?w=wall-154426026_2439" TargetMode="External"/><Relationship Id="rId36"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6.jpeg"/><Relationship Id="rId31" Type="http://schemas.openxmlformats.org/officeDocument/2006/relationships/hyperlink" Target="https://vk.com/maouulschool?w=wall-154426026_2393"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moeobrazovanie.ru/urok_igra_ekskursija_v_mir_professiy.html" TargetMode="External"/><Relationship Id="rId22" Type="http://schemas.openxmlformats.org/officeDocument/2006/relationships/hyperlink" Target="https://vk.com/wall-154426026?q=%23&#1055;&#1088;&#1086;&#1092;&#1086;&#1088;&#1080;&#1077;&#1085;&#1090;&#1072;&#1094;&#1080;&#1103;&amp;w=wall-154426026_2298" TargetMode="External"/><Relationship Id="rId27" Type="http://schemas.openxmlformats.org/officeDocument/2006/relationships/hyperlink" Target="https://vk.com/maouulschool?w=wall-154426026_2495" TargetMode="External"/><Relationship Id="rId30" Type="http://schemas.openxmlformats.org/officeDocument/2006/relationships/hyperlink" Target="https://vk.com/maouulschool?w=wall-154426026_2397" TargetMode="External"/><Relationship Id="rId35" Type="http://schemas.openxmlformats.org/officeDocument/2006/relationships/hyperlink" Target="https://vk.com/wall-154426026?q=%23%D0%9F%D1%80%D0%BE%D1%84%D0%BE%D1%80%D0%B8%D0%B5%D0%BD%D1%82%D0%B0%D1%86%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12</Pages>
  <Words>4500</Words>
  <Characters>25650</Characters>
  <Application>Microsoft Office Word</Application>
  <DocSecurity>0</DocSecurity>
  <Lines>213</Lines>
  <Paragraphs>60</Paragraphs>
  <ScaleCrop>false</ScaleCrop>
  <Company/>
  <LinksUpToDate>false</LinksUpToDate>
  <CharactersWithSpaces>30090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приемная</dc:creator>
  <cp:keywords/>
  <dc:description/>
  <cp:lastModifiedBy>приемная</cp:lastModifiedBy>
  <cp:revision>9</cp:revision>
  <dcterms:created xsi:type="dcterms:W3CDTF">2022-10-19T08:27:00Z</dcterms:created>
  <dcterms:modified xsi:type="dcterms:W3CDTF">2022-10-19T09:02:00Z</dcterms:modified>
</cp:coreProperties>
</file>